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075" w:rsidRPr="00A111C3" w:rsidRDefault="00620075" w:rsidP="00796D5D">
      <w:pPr>
        <w:pStyle w:val="Paragrafoelenco"/>
        <w:spacing w:after="0" w:line="240" w:lineRule="auto"/>
        <w:rPr>
          <w:rFonts w:ascii="Arial" w:hAnsi="Arial" w:cs="Arial"/>
          <w:lang w:val="de-DE"/>
        </w:rPr>
      </w:pPr>
    </w:p>
    <w:p w:rsidR="00620075" w:rsidRPr="00A111C3" w:rsidRDefault="00620075" w:rsidP="00796D5D">
      <w:pPr>
        <w:pStyle w:val="Paragrafoelenco"/>
        <w:spacing w:after="0" w:line="240" w:lineRule="auto"/>
        <w:rPr>
          <w:rFonts w:ascii="Arial" w:hAnsi="Arial" w:cs="Arial"/>
          <w:lang w:val="de-DE"/>
        </w:rPr>
      </w:pPr>
    </w:p>
    <w:p w:rsidR="00DA50B7" w:rsidRPr="00A111C3" w:rsidRDefault="00DA50B7" w:rsidP="00DA50B7">
      <w:pPr>
        <w:widowControl w:val="0"/>
        <w:kinsoku w:val="0"/>
        <w:overflowPunct w:val="0"/>
        <w:autoSpaceDE w:val="0"/>
        <w:autoSpaceDN w:val="0"/>
        <w:adjustRightInd w:val="0"/>
        <w:spacing w:before="64" w:after="0" w:line="240" w:lineRule="auto"/>
        <w:ind w:left="112"/>
        <w:rPr>
          <w:rFonts w:ascii="Arial" w:eastAsiaTheme="minorEastAsia" w:hAnsi="Arial" w:cs="Arial"/>
          <w:spacing w:val="-1"/>
          <w:lang w:eastAsia="it-IT"/>
        </w:rPr>
      </w:pPr>
      <w:r w:rsidRPr="00A111C3">
        <w:rPr>
          <w:rFonts w:ascii="Arial" w:eastAsiaTheme="minorEastAsia" w:hAnsi="Arial" w:cs="Arial"/>
          <w:spacing w:val="-2"/>
          <w:lang w:eastAsia="it-IT"/>
        </w:rPr>
        <w:t>MODULO</w:t>
      </w:r>
      <w:r w:rsidRPr="00A111C3">
        <w:rPr>
          <w:rFonts w:ascii="Arial" w:eastAsiaTheme="minorEastAsia" w:hAnsi="Arial" w:cs="Arial"/>
          <w:spacing w:val="-1"/>
          <w:lang w:eastAsia="it-IT"/>
        </w:rPr>
        <w:t xml:space="preserve"> DOMANDA PON</w:t>
      </w:r>
    </w:p>
    <w:p w:rsidR="00796D5D" w:rsidRPr="00A111C3" w:rsidRDefault="00DA50B7" w:rsidP="00796D5D">
      <w:pPr>
        <w:widowControl w:val="0"/>
        <w:kinsoku w:val="0"/>
        <w:overflowPunct w:val="0"/>
        <w:autoSpaceDE w:val="0"/>
        <w:autoSpaceDN w:val="0"/>
        <w:adjustRightInd w:val="0"/>
        <w:spacing w:before="44" w:after="0" w:line="240" w:lineRule="auto"/>
        <w:ind w:right="113"/>
        <w:jc w:val="right"/>
        <w:outlineLvl w:val="1"/>
        <w:rPr>
          <w:rFonts w:ascii="Arial" w:eastAsiaTheme="minorEastAsia" w:hAnsi="Arial" w:cs="Arial"/>
          <w:lang w:eastAsia="it-IT"/>
        </w:rPr>
      </w:pPr>
      <w:r>
        <w:rPr>
          <w:rFonts w:ascii="Arial" w:eastAsiaTheme="minorEastAsia" w:hAnsi="Arial" w:cs="Arial"/>
          <w:b/>
          <w:bCs/>
          <w:spacing w:val="-1"/>
          <w:lang w:eastAsia="it-IT"/>
        </w:rPr>
        <w:t>A</w:t>
      </w:r>
      <w:r w:rsidR="00796D5D" w:rsidRPr="00A111C3">
        <w:rPr>
          <w:rFonts w:ascii="Arial" w:eastAsiaTheme="minorEastAsia" w:hAnsi="Arial" w:cs="Arial"/>
          <w:b/>
          <w:bCs/>
          <w:spacing w:val="-1"/>
          <w:lang w:eastAsia="it-IT"/>
        </w:rPr>
        <w:t>llegato 1</w:t>
      </w:r>
    </w:p>
    <w:p w:rsidR="00796D5D" w:rsidRPr="00A111C3" w:rsidRDefault="00796D5D" w:rsidP="00796D5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lang w:eastAsia="it-IT"/>
        </w:rPr>
      </w:pPr>
    </w:p>
    <w:p w:rsidR="00796D5D" w:rsidRPr="00A111C3" w:rsidRDefault="00796D5D" w:rsidP="00796D5D">
      <w:pPr>
        <w:widowControl w:val="0"/>
        <w:kinsoku w:val="0"/>
        <w:overflowPunct w:val="0"/>
        <w:autoSpaceDE w:val="0"/>
        <w:autoSpaceDN w:val="0"/>
        <w:adjustRightInd w:val="0"/>
        <w:spacing w:before="5" w:after="0" w:line="240" w:lineRule="auto"/>
        <w:rPr>
          <w:rFonts w:ascii="Arial" w:eastAsiaTheme="minorEastAsia" w:hAnsi="Arial" w:cs="Arial"/>
          <w:lang w:eastAsia="it-IT"/>
        </w:rPr>
      </w:pPr>
    </w:p>
    <w:p w:rsidR="00796D5D" w:rsidRPr="00A111C3" w:rsidRDefault="00796D5D" w:rsidP="00DA50B7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74" w:lineRule="exact"/>
        <w:ind w:left="6234" w:right="111" w:firstLine="1521"/>
        <w:jc w:val="right"/>
        <w:outlineLvl w:val="1"/>
        <w:rPr>
          <w:rFonts w:ascii="Arial" w:eastAsiaTheme="minorEastAsia" w:hAnsi="Arial" w:cs="Arial"/>
          <w:b/>
          <w:bCs/>
          <w:spacing w:val="34"/>
          <w:lang w:eastAsia="it-IT"/>
        </w:rPr>
      </w:pPr>
      <w:r w:rsidRPr="00A111C3">
        <w:rPr>
          <w:rFonts w:ascii="Arial" w:eastAsiaTheme="minorEastAsia" w:hAnsi="Arial" w:cs="Arial"/>
          <w:b/>
          <w:bCs/>
          <w:lang w:eastAsia="it-IT"/>
        </w:rPr>
        <w:t xml:space="preserve">Al </w:t>
      </w:r>
      <w:r w:rsidRPr="00A111C3">
        <w:rPr>
          <w:rFonts w:ascii="Arial" w:eastAsiaTheme="minorEastAsia" w:hAnsi="Arial" w:cs="Arial"/>
          <w:b/>
          <w:bCs/>
          <w:spacing w:val="-1"/>
          <w:lang w:eastAsia="it-IT"/>
        </w:rPr>
        <w:t>Dirigente</w:t>
      </w:r>
      <w:r w:rsidRPr="00A111C3">
        <w:rPr>
          <w:rFonts w:ascii="Arial" w:eastAsiaTheme="minorEastAsia" w:hAnsi="Arial" w:cs="Arial"/>
          <w:b/>
          <w:bCs/>
          <w:spacing w:val="-2"/>
          <w:lang w:eastAsia="it-IT"/>
        </w:rPr>
        <w:t xml:space="preserve"> </w:t>
      </w:r>
      <w:r w:rsidRPr="00A111C3">
        <w:rPr>
          <w:rFonts w:ascii="Arial" w:eastAsiaTheme="minorEastAsia" w:hAnsi="Arial" w:cs="Arial"/>
          <w:b/>
          <w:bCs/>
          <w:spacing w:val="-1"/>
          <w:lang w:eastAsia="it-IT"/>
        </w:rPr>
        <w:t>Scolastico</w:t>
      </w:r>
      <w:r w:rsidRPr="00A111C3">
        <w:rPr>
          <w:rFonts w:ascii="Arial" w:eastAsiaTheme="minorEastAsia" w:hAnsi="Arial" w:cs="Arial"/>
          <w:b/>
          <w:bCs/>
          <w:spacing w:val="34"/>
          <w:lang w:eastAsia="it-IT"/>
        </w:rPr>
        <w:t xml:space="preserve">                                                      </w:t>
      </w:r>
    </w:p>
    <w:p w:rsidR="00796D5D" w:rsidRPr="00A111C3" w:rsidRDefault="00796D5D" w:rsidP="00DA50B7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74" w:lineRule="exact"/>
        <w:ind w:right="111"/>
        <w:jc w:val="right"/>
        <w:outlineLvl w:val="1"/>
        <w:rPr>
          <w:rFonts w:ascii="Arial" w:eastAsiaTheme="minorEastAsia" w:hAnsi="Arial" w:cs="Arial"/>
          <w:b/>
          <w:bCs/>
          <w:spacing w:val="34"/>
          <w:lang w:eastAsia="it-IT"/>
        </w:rPr>
      </w:pPr>
      <w:r w:rsidRPr="00A111C3">
        <w:rPr>
          <w:rFonts w:ascii="Arial" w:eastAsiaTheme="minorEastAsia" w:hAnsi="Arial" w:cs="Arial"/>
          <w:b/>
          <w:bCs/>
          <w:spacing w:val="34"/>
          <w:lang w:eastAsia="it-IT"/>
        </w:rPr>
        <w:t xml:space="preserve">                                                     </w:t>
      </w:r>
      <w:proofErr w:type="spellStart"/>
      <w:r w:rsidRPr="00A111C3">
        <w:rPr>
          <w:rFonts w:ascii="Arial" w:eastAsiaTheme="minorEastAsia" w:hAnsi="Arial" w:cs="Arial"/>
          <w:b/>
          <w:bCs/>
          <w:spacing w:val="34"/>
          <w:lang w:eastAsia="it-IT"/>
        </w:rPr>
        <w:t>I</w:t>
      </w:r>
      <w:r w:rsidR="00DA50B7">
        <w:rPr>
          <w:rFonts w:ascii="Arial" w:eastAsiaTheme="minorEastAsia" w:hAnsi="Arial" w:cs="Arial"/>
          <w:b/>
          <w:bCs/>
          <w:spacing w:val="34"/>
          <w:lang w:eastAsia="it-IT"/>
        </w:rPr>
        <w:t>.</w:t>
      </w:r>
      <w:r w:rsidRPr="00A111C3">
        <w:rPr>
          <w:rFonts w:ascii="Arial" w:eastAsiaTheme="minorEastAsia" w:hAnsi="Arial" w:cs="Arial"/>
          <w:b/>
          <w:bCs/>
          <w:spacing w:val="34"/>
          <w:lang w:eastAsia="it-IT"/>
        </w:rPr>
        <w:t>C</w:t>
      </w:r>
      <w:r w:rsidR="00DA50B7">
        <w:rPr>
          <w:rFonts w:ascii="Arial" w:eastAsiaTheme="minorEastAsia" w:hAnsi="Arial" w:cs="Arial"/>
          <w:b/>
          <w:bCs/>
          <w:spacing w:val="34"/>
          <w:lang w:eastAsia="it-IT"/>
        </w:rPr>
        <w:t>.</w:t>
      </w:r>
      <w:r w:rsidRPr="00A111C3">
        <w:rPr>
          <w:rFonts w:ascii="Arial" w:eastAsiaTheme="minorEastAsia" w:hAnsi="Arial" w:cs="Arial"/>
          <w:b/>
          <w:bCs/>
          <w:spacing w:val="34"/>
          <w:lang w:eastAsia="it-IT"/>
        </w:rPr>
        <w:t>Ferrajolo-Siani</w:t>
      </w:r>
      <w:proofErr w:type="spellEnd"/>
    </w:p>
    <w:p w:rsidR="00796D5D" w:rsidRPr="00A111C3" w:rsidRDefault="00796D5D" w:rsidP="00796D5D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74" w:lineRule="exact"/>
        <w:ind w:right="111"/>
        <w:jc w:val="right"/>
        <w:outlineLvl w:val="1"/>
        <w:rPr>
          <w:rFonts w:ascii="Arial" w:eastAsiaTheme="minorEastAsia" w:hAnsi="Arial" w:cs="Arial"/>
          <w:b/>
          <w:bCs/>
          <w:lang w:eastAsia="it-IT"/>
        </w:rPr>
      </w:pPr>
      <w:r w:rsidRPr="00A111C3">
        <w:rPr>
          <w:rFonts w:ascii="Arial" w:eastAsiaTheme="minorEastAsia" w:hAnsi="Arial" w:cs="Arial"/>
          <w:b/>
          <w:bCs/>
          <w:spacing w:val="34"/>
          <w:lang w:eastAsia="it-IT"/>
        </w:rPr>
        <w:t>Acerra</w:t>
      </w:r>
    </w:p>
    <w:p w:rsidR="00796D5D" w:rsidRPr="00A111C3" w:rsidRDefault="00796D5D" w:rsidP="00796D5D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jc w:val="right"/>
        <w:rPr>
          <w:rFonts w:ascii="Arial" w:eastAsiaTheme="minorEastAsia" w:hAnsi="Arial" w:cs="Arial"/>
          <w:b/>
          <w:bCs/>
          <w:lang w:eastAsia="it-IT"/>
        </w:rPr>
      </w:pPr>
    </w:p>
    <w:p w:rsidR="00BE3AAC" w:rsidRPr="00A111C3" w:rsidRDefault="00BE3AAC" w:rsidP="00796D5D">
      <w:pPr>
        <w:widowControl w:val="0"/>
        <w:kinsoku w:val="0"/>
        <w:overflowPunct w:val="0"/>
        <w:autoSpaceDE w:val="0"/>
        <w:autoSpaceDN w:val="0"/>
        <w:adjustRightInd w:val="0"/>
        <w:spacing w:before="64" w:after="0" w:line="240" w:lineRule="auto"/>
        <w:ind w:left="112"/>
        <w:rPr>
          <w:rFonts w:ascii="Arial" w:eastAsiaTheme="minorEastAsia" w:hAnsi="Arial" w:cs="Arial"/>
          <w:spacing w:val="-1"/>
          <w:lang w:eastAsia="it-IT"/>
        </w:rPr>
      </w:pPr>
    </w:p>
    <w:p w:rsidR="00BE3AAC" w:rsidRPr="00A111C3" w:rsidRDefault="007263B4" w:rsidP="00796D5D">
      <w:pPr>
        <w:widowControl w:val="0"/>
        <w:kinsoku w:val="0"/>
        <w:overflowPunct w:val="0"/>
        <w:autoSpaceDE w:val="0"/>
        <w:autoSpaceDN w:val="0"/>
        <w:adjustRightInd w:val="0"/>
        <w:spacing w:before="64" w:after="0" w:line="240" w:lineRule="auto"/>
        <w:ind w:left="112"/>
        <w:rPr>
          <w:rFonts w:ascii="Arial" w:eastAsiaTheme="minorEastAsia" w:hAnsi="Arial" w:cs="Arial"/>
          <w:spacing w:val="-1"/>
          <w:lang w:eastAsia="it-IT"/>
        </w:rPr>
      </w:pPr>
      <w:r w:rsidRPr="00A111C3">
        <w:rPr>
          <w:rFonts w:ascii="Arial" w:eastAsiaTheme="minorEastAsia" w:hAnsi="Arial" w:cs="Arial"/>
          <w:spacing w:val="-1"/>
          <w:lang w:eastAsia="it-IT"/>
        </w:rPr>
        <w:t>Incarico di ESPERTO</w:t>
      </w:r>
    </w:p>
    <w:p w:rsidR="00BE3AAC" w:rsidRPr="00A111C3" w:rsidRDefault="00BE3AAC" w:rsidP="00DA50B7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13"/>
        <w:rPr>
          <w:rFonts w:ascii="Arial" w:eastAsiaTheme="minorEastAsia" w:hAnsi="Arial" w:cs="Arial"/>
          <w:spacing w:val="-1"/>
          <w:lang w:eastAsia="it-IT"/>
        </w:rPr>
      </w:pPr>
      <w:r w:rsidRPr="00A111C3">
        <w:rPr>
          <w:rFonts w:ascii="Arial" w:eastAsiaTheme="minorEastAsia" w:hAnsi="Arial" w:cs="Arial"/>
          <w:spacing w:val="-1"/>
          <w:lang w:eastAsia="it-IT"/>
        </w:rPr>
        <w:t>Codice Progetto</w:t>
      </w:r>
      <w:r w:rsidR="00DA50B7">
        <w:rPr>
          <w:rFonts w:ascii="Arial" w:eastAsiaTheme="minorEastAsia" w:hAnsi="Arial" w:cs="Arial"/>
          <w:spacing w:val="-1"/>
          <w:lang w:eastAsia="it-IT"/>
        </w:rPr>
        <w:t>__________________________________</w:t>
      </w:r>
    </w:p>
    <w:p w:rsidR="00BE3AAC" w:rsidRPr="00A111C3" w:rsidRDefault="00BE3AAC" w:rsidP="00DA50B7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13"/>
        <w:rPr>
          <w:rFonts w:ascii="Arial" w:eastAsiaTheme="minorEastAsia" w:hAnsi="Arial" w:cs="Arial"/>
          <w:spacing w:val="-1"/>
          <w:lang w:eastAsia="it-IT"/>
        </w:rPr>
      </w:pPr>
      <w:proofErr w:type="spellStart"/>
      <w:r w:rsidRPr="00A111C3">
        <w:rPr>
          <w:rFonts w:ascii="Arial" w:eastAsiaTheme="minorEastAsia" w:hAnsi="Arial" w:cs="Arial"/>
          <w:spacing w:val="-1"/>
          <w:lang w:eastAsia="it-IT"/>
        </w:rPr>
        <w:t>Sott</w:t>
      </w:r>
      <w:r w:rsidR="007263B4" w:rsidRPr="00A111C3">
        <w:rPr>
          <w:rFonts w:ascii="Arial" w:eastAsiaTheme="minorEastAsia" w:hAnsi="Arial" w:cs="Arial"/>
          <w:spacing w:val="-1"/>
          <w:lang w:eastAsia="it-IT"/>
        </w:rPr>
        <w:t>o</w:t>
      </w:r>
      <w:r w:rsidRPr="00A111C3">
        <w:rPr>
          <w:rFonts w:ascii="Arial" w:eastAsiaTheme="minorEastAsia" w:hAnsi="Arial" w:cs="Arial"/>
          <w:spacing w:val="-1"/>
          <w:lang w:eastAsia="it-IT"/>
        </w:rPr>
        <w:t>azione</w:t>
      </w:r>
      <w:proofErr w:type="spellEnd"/>
      <w:r w:rsidR="00DA50B7">
        <w:rPr>
          <w:rFonts w:ascii="Arial" w:eastAsiaTheme="minorEastAsia" w:hAnsi="Arial" w:cs="Arial"/>
          <w:spacing w:val="-1"/>
          <w:lang w:eastAsia="it-IT"/>
        </w:rPr>
        <w:t xml:space="preserve"> _____________________________________</w:t>
      </w:r>
    </w:p>
    <w:p w:rsidR="00BE3AAC" w:rsidRPr="00A111C3" w:rsidRDefault="00BE3AAC" w:rsidP="00DA50B7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13"/>
        <w:rPr>
          <w:rFonts w:ascii="Arial" w:eastAsiaTheme="minorEastAsia" w:hAnsi="Arial" w:cs="Arial"/>
          <w:spacing w:val="-1"/>
          <w:lang w:eastAsia="it-IT"/>
        </w:rPr>
      </w:pPr>
      <w:r w:rsidRPr="00A111C3">
        <w:rPr>
          <w:rFonts w:ascii="Arial" w:eastAsiaTheme="minorEastAsia" w:hAnsi="Arial" w:cs="Arial"/>
          <w:spacing w:val="-1"/>
          <w:lang w:eastAsia="it-IT"/>
        </w:rPr>
        <w:t>Titolo modulo</w:t>
      </w:r>
      <w:r w:rsidR="00DA50B7">
        <w:rPr>
          <w:rFonts w:ascii="Arial" w:eastAsiaTheme="minorEastAsia" w:hAnsi="Arial" w:cs="Arial"/>
          <w:spacing w:val="-1"/>
          <w:lang w:eastAsia="it-IT"/>
        </w:rPr>
        <w:t xml:space="preserve"> ____________________________________</w:t>
      </w:r>
    </w:p>
    <w:p w:rsidR="00796D5D" w:rsidRPr="00A111C3" w:rsidRDefault="00796D5D" w:rsidP="00796D5D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Arial" w:eastAsiaTheme="minorEastAsia" w:hAnsi="Arial" w:cs="Arial"/>
          <w:lang w:eastAsia="it-IT"/>
        </w:rPr>
      </w:pPr>
    </w:p>
    <w:p w:rsidR="00796D5D" w:rsidRPr="00A111C3" w:rsidRDefault="00796D5D" w:rsidP="00DA50B7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12"/>
        <w:outlineLvl w:val="0"/>
        <w:rPr>
          <w:rFonts w:ascii="Arial" w:eastAsiaTheme="minorEastAsia" w:hAnsi="Arial" w:cs="Arial"/>
          <w:lang w:eastAsia="it-IT"/>
        </w:rPr>
      </w:pPr>
      <w:r w:rsidRPr="00A111C3">
        <w:rPr>
          <w:rFonts w:ascii="Arial" w:eastAsiaTheme="minorEastAsia" w:hAnsi="Arial" w:cs="Arial"/>
          <w:lang w:eastAsia="it-IT"/>
        </w:rPr>
        <w:t xml:space="preserve">_l_ </w:t>
      </w:r>
      <w:proofErr w:type="spellStart"/>
      <w:r w:rsidRPr="00A111C3">
        <w:rPr>
          <w:rFonts w:ascii="Arial" w:eastAsiaTheme="minorEastAsia" w:hAnsi="Arial" w:cs="Arial"/>
          <w:spacing w:val="-1"/>
          <w:lang w:eastAsia="it-IT"/>
        </w:rPr>
        <w:t>sottoscritt</w:t>
      </w:r>
      <w:proofErr w:type="spellEnd"/>
      <w:r w:rsidRPr="00A111C3">
        <w:rPr>
          <w:rFonts w:ascii="Arial" w:eastAsiaTheme="minorEastAsia" w:hAnsi="Arial" w:cs="Arial"/>
          <w:lang w:eastAsia="it-IT"/>
        </w:rPr>
        <w:t xml:space="preserve"> </w:t>
      </w:r>
      <w:r w:rsidRPr="00A111C3">
        <w:rPr>
          <w:rFonts w:ascii="Arial" w:eastAsiaTheme="minorEastAsia" w:hAnsi="Arial" w:cs="Arial"/>
          <w:spacing w:val="-1"/>
          <w:lang w:eastAsia="it-IT"/>
        </w:rPr>
        <w:t>……………………………………………………………………………………</w:t>
      </w:r>
      <w:r w:rsidRPr="00A111C3">
        <w:rPr>
          <w:rFonts w:ascii="Arial" w:eastAsiaTheme="minorEastAsia" w:hAnsi="Arial" w:cs="Arial"/>
          <w:spacing w:val="81"/>
          <w:lang w:eastAsia="it-IT"/>
        </w:rPr>
        <w:t xml:space="preserve"> </w:t>
      </w:r>
      <w:r w:rsidRPr="00A111C3">
        <w:rPr>
          <w:rFonts w:ascii="Arial" w:eastAsiaTheme="minorEastAsia" w:hAnsi="Arial" w:cs="Arial"/>
          <w:spacing w:val="-1"/>
          <w:lang w:eastAsia="it-IT"/>
        </w:rPr>
        <w:t>Luogo</w:t>
      </w:r>
      <w:r w:rsidRPr="00A111C3">
        <w:rPr>
          <w:rFonts w:ascii="Arial" w:eastAsiaTheme="minorEastAsia" w:hAnsi="Arial" w:cs="Arial"/>
          <w:lang w:eastAsia="it-IT"/>
        </w:rPr>
        <w:t xml:space="preserve"> di nascita</w:t>
      </w:r>
      <w:r w:rsidRPr="00A111C3">
        <w:rPr>
          <w:rFonts w:ascii="Arial" w:eastAsiaTheme="minorEastAsia" w:hAnsi="Arial" w:cs="Arial"/>
          <w:spacing w:val="-1"/>
          <w:lang w:eastAsia="it-IT"/>
        </w:rPr>
        <w:t xml:space="preserve"> </w:t>
      </w:r>
      <w:r w:rsidRPr="00A111C3">
        <w:rPr>
          <w:rFonts w:ascii="Arial" w:eastAsiaTheme="minorEastAsia" w:hAnsi="Arial" w:cs="Arial"/>
          <w:lang w:eastAsia="it-IT"/>
        </w:rPr>
        <w:t xml:space="preserve">……………………………………………………. </w:t>
      </w:r>
      <w:proofErr w:type="spellStart"/>
      <w:r w:rsidRPr="00A111C3">
        <w:rPr>
          <w:rFonts w:ascii="Arial" w:eastAsiaTheme="minorEastAsia" w:hAnsi="Arial" w:cs="Arial"/>
          <w:lang w:eastAsia="it-IT"/>
        </w:rPr>
        <w:t>Prov</w:t>
      </w:r>
      <w:proofErr w:type="spellEnd"/>
      <w:r w:rsidRPr="00A111C3">
        <w:rPr>
          <w:rFonts w:ascii="Arial" w:eastAsiaTheme="minorEastAsia" w:hAnsi="Arial" w:cs="Arial"/>
          <w:lang w:eastAsia="it-IT"/>
        </w:rPr>
        <w:t>…………………….</w:t>
      </w:r>
      <w:r w:rsidRPr="00A111C3">
        <w:rPr>
          <w:rFonts w:ascii="Arial" w:eastAsiaTheme="minorEastAsia" w:hAnsi="Arial" w:cs="Arial"/>
          <w:spacing w:val="24"/>
          <w:lang w:eastAsia="it-IT"/>
        </w:rPr>
        <w:t xml:space="preserve"> </w:t>
      </w:r>
      <w:r w:rsidRPr="00A111C3">
        <w:rPr>
          <w:rFonts w:ascii="Arial" w:eastAsiaTheme="minorEastAsia" w:hAnsi="Arial" w:cs="Arial"/>
          <w:spacing w:val="-1"/>
          <w:lang w:eastAsia="it-IT"/>
        </w:rPr>
        <w:t>Data</w:t>
      </w:r>
      <w:r w:rsidRPr="00A111C3">
        <w:rPr>
          <w:rFonts w:ascii="Arial" w:eastAsiaTheme="minorEastAsia" w:hAnsi="Arial" w:cs="Arial"/>
          <w:lang w:eastAsia="it-IT"/>
        </w:rPr>
        <w:t xml:space="preserve"> di </w:t>
      </w:r>
      <w:r w:rsidRPr="00A111C3">
        <w:rPr>
          <w:rFonts w:ascii="Arial" w:eastAsiaTheme="minorEastAsia" w:hAnsi="Arial" w:cs="Arial"/>
          <w:spacing w:val="-1"/>
          <w:lang w:eastAsia="it-IT"/>
        </w:rPr>
        <w:t xml:space="preserve">nascita </w:t>
      </w:r>
      <w:r w:rsidRPr="00A111C3">
        <w:rPr>
          <w:rFonts w:ascii="Arial" w:eastAsiaTheme="minorEastAsia" w:hAnsi="Arial" w:cs="Arial"/>
          <w:lang w:eastAsia="it-IT"/>
        </w:rPr>
        <w:t xml:space="preserve">………………………. </w:t>
      </w:r>
      <w:r w:rsidRPr="00A111C3">
        <w:rPr>
          <w:rFonts w:ascii="Arial" w:eastAsiaTheme="minorEastAsia" w:hAnsi="Arial" w:cs="Arial"/>
          <w:spacing w:val="-1"/>
          <w:lang w:eastAsia="it-IT"/>
        </w:rPr>
        <w:t>C.F.</w:t>
      </w:r>
      <w:r w:rsidRPr="00A111C3">
        <w:rPr>
          <w:rFonts w:ascii="Arial" w:eastAsiaTheme="minorEastAsia" w:hAnsi="Arial" w:cs="Arial"/>
          <w:lang w:eastAsia="it-IT"/>
        </w:rPr>
        <w:t xml:space="preserve"> …………………………………………………..</w:t>
      </w:r>
      <w:r w:rsidRPr="00A111C3">
        <w:rPr>
          <w:rFonts w:ascii="Arial" w:eastAsiaTheme="minorEastAsia" w:hAnsi="Arial" w:cs="Arial"/>
          <w:spacing w:val="2"/>
          <w:lang w:eastAsia="it-IT"/>
        </w:rPr>
        <w:t xml:space="preserve"> </w:t>
      </w:r>
      <w:r w:rsidRPr="00A111C3">
        <w:rPr>
          <w:rFonts w:ascii="Arial" w:eastAsiaTheme="minorEastAsia" w:hAnsi="Arial" w:cs="Arial"/>
          <w:lang w:eastAsia="it-IT"/>
        </w:rPr>
        <w:t>.</w:t>
      </w:r>
      <w:r w:rsidRPr="00A111C3">
        <w:rPr>
          <w:rFonts w:ascii="Arial" w:eastAsiaTheme="minorEastAsia" w:hAnsi="Arial" w:cs="Arial"/>
          <w:spacing w:val="23"/>
          <w:lang w:eastAsia="it-IT"/>
        </w:rPr>
        <w:t xml:space="preserve"> </w:t>
      </w:r>
      <w:r w:rsidRPr="00A111C3">
        <w:rPr>
          <w:rFonts w:ascii="Arial" w:eastAsiaTheme="minorEastAsia" w:hAnsi="Arial" w:cs="Arial"/>
          <w:lang w:eastAsia="it-IT"/>
        </w:rPr>
        <w:t>Via</w:t>
      </w:r>
      <w:r w:rsidRPr="00A111C3">
        <w:rPr>
          <w:rFonts w:ascii="Arial" w:eastAsiaTheme="minorEastAsia" w:hAnsi="Arial" w:cs="Arial"/>
          <w:spacing w:val="-1"/>
          <w:lang w:eastAsia="it-IT"/>
        </w:rPr>
        <w:t xml:space="preserve"> </w:t>
      </w:r>
      <w:r w:rsidRPr="00A111C3">
        <w:rPr>
          <w:rFonts w:ascii="Arial" w:eastAsiaTheme="minorEastAsia" w:hAnsi="Arial" w:cs="Arial"/>
          <w:lang w:eastAsia="it-IT"/>
        </w:rPr>
        <w:t>/ Piazza</w:t>
      </w:r>
      <w:r w:rsidRPr="00A111C3">
        <w:rPr>
          <w:rFonts w:ascii="Arial" w:eastAsiaTheme="minorEastAsia" w:hAnsi="Arial" w:cs="Arial"/>
          <w:spacing w:val="-1"/>
          <w:lang w:eastAsia="it-IT"/>
        </w:rPr>
        <w:t xml:space="preserve"> </w:t>
      </w:r>
      <w:r w:rsidRPr="00A111C3">
        <w:rPr>
          <w:rFonts w:ascii="Arial" w:eastAsiaTheme="minorEastAsia" w:hAnsi="Arial" w:cs="Arial"/>
          <w:lang w:eastAsia="it-IT"/>
        </w:rPr>
        <w:t xml:space="preserve">/C.so </w:t>
      </w:r>
      <w:r w:rsidRPr="00A111C3">
        <w:rPr>
          <w:rFonts w:ascii="Arial" w:eastAsiaTheme="minorEastAsia" w:hAnsi="Arial" w:cs="Arial"/>
          <w:spacing w:val="-1"/>
          <w:lang w:eastAsia="it-IT"/>
        </w:rPr>
        <w:t>………………………………………………………………………………</w:t>
      </w:r>
      <w:r w:rsidRPr="00A111C3">
        <w:rPr>
          <w:rFonts w:ascii="Arial" w:eastAsiaTheme="minorEastAsia" w:hAnsi="Arial" w:cs="Arial"/>
          <w:spacing w:val="58"/>
          <w:lang w:eastAsia="it-IT"/>
        </w:rPr>
        <w:t xml:space="preserve"> </w:t>
      </w:r>
      <w:r w:rsidRPr="00A111C3">
        <w:rPr>
          <w:rFonts w:ascii="Arial" w:eastAsiaTheme="minorEastAsia" w:hAnsi="Arial" w:cs="Arial"/>
          <w:spacing w:val="-1"/>
          <w:lang w:eastAsia="it-IT"/>
        </w:rPr>
        <w:t>Cap………………………….</w:t>
      </w:r>
      <w:r w:rsidRPr="00A111C3">
        <w:rPr>
          <w:rFonts w:ascii="Arial" w:eastAsiaTheme="minorEastAsia" w:hAnsi="Arial" w:cs="Arial"/>
          <w:lang w:eastAsia="it-IT"/>
        </w:rPr>
        <w:t xml:space="preserve"> </w:t>
      </w:r>
      <w:r w:rsidRPr="00A111C3">
        <w:rPr>
          <w:rFonts w:ascii="Arial" w:eastAsiaTheme="minorEastAsia" w:hAnsi="Arial" w:cs="Arial"/>
          <w:spacing w:val="-1"/>
          <w:lang w:eastAsia="it-IT"/>
        </w:rPr>
        <w:t>Telefono</w:t>
      </w:r>
      <w:r w:rsidRPr="00A111C3">
        <w:rPr>
          <w:rFonts w:ascii="Arial" w:eastAsiaTheme="minorEastAsia" w:hAnsi="Arial" w:cs="Arial"/>
          <w:lang w:eastAsia="it-IT"/>
        </w:rPr>
        <w:t xml:space="preserve"> ………………………Cellulare……………………….</w:t>
      </w:r>
    </w:p>
    <w:p w:rsidR="00796D5D" w:rsidRPr="00A111C3" w:rsidRDefault="00796D5D" w:rsidP="00DA50B7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12"/>
        <w:rPr>
          <w:rFonts w:ascii="Arial" w:eastAsiaTheme="minorEastAsia" w:hAnsi="Arial" w:cs="Arial"/>
          <w:lang w:eastAsia="it-IT"/>
        </w:rPr>
      </w:pPr>
      <w:r w:rsidRPr="00A111C3">
        <w:rPr>
          <w:rFonts w:ascii="Arial" w:eastAsiaTheme="minorEastAsia" w:hAnsi="Arial" w:cs="Arial"/>
          <w:lang w:eastAsia="it-IT"/>
        </w:rPr>
        <w:t>E – mail …………………………………………………………………………………………</w:t>
      </w:r>
    </w:p>
    <w:p w:rsidR="00796D5D" w:rsidRPr="00A111C3" w:rsidRDefault="00796D5D" w:rsidP="00DA50B7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Arial" w:eastAsiaTheme="minorEastAsia" w:hAnsi="Arial" w:cs="Arial"/>
          <w:lang w:eastAsia="it-IT"/>
        </w:rPr>
      </w:pPr>
    </w:p>
    <w:p w:rsidR="003C396C" w:rsidRDefault="00796D5D" w:rsidP="00DA50B7">
      <w:pPr>
        <w:spacing w:after="0" w:line="360" w:lineRule="auto"/>
        <w:rPr>
          <w:rFonts w:ascii="Arial" w:eastAsiaTheme="minorEastAsia" w:hAnsi="Arial" w:cs="Arial"/>
          <w:lang w:eastAsia="it-IT"/>
        </w:rPr>
      </w:pPr>
      <w:proofErr w:type="gramStart"/>
      <w:r w:rsidRPr="00A111C3">
        <w:rPr>
          <w:rFonts w:ascii="Arial" w:eastAsiaTheme="minorEastAsia" w:hAnsi="Arial" w:cs="Arial"/>
          <w:spacing w:val="-1"/>
          <w:lang w:eastAsia="it-IT"/>
        </w:rPr>
        <w:t>dichiara</w:t>
      </w:r>
      <w:proofErr w:type="gramEnd"/>
      <w:r w:rsidRPr="00A111C3">
        <w:rPr>
          <w:rFonts w:ascii="Arial" w:eastAsiaTheme="minorEastAsia" w:hAnsi="Arial" w:cs="Arial"/>
          <w:spacing w:val="2"/>
          <w:lang w:eastAsia="it-IT"/>
        </w:rPr>
        <w:t xml:space="preserve"> </w:t>
      </w:r>
      <w:r w:rsidRPr="00A111C3">
        <w:rPr>
          <w:rFonts w:ascii="Arial" w:eastAsiaTheme="minorEastAsia" w:hAnsi="Arial" w:cs="Arial"/>
          <w:lang w:eastAsia="it-IT"/>
        </w:rPr>
        <w:t>di</w:t>
      </w:r>
      <w:r w:rsidRPr="00A111C3">
        <w:rPr>
          <w:rFonts w:ascii="Arial" w:eastAsiaTheme="minorEastAsia" w:hAnsi="Arial" w:cs="Arial"/>
          <w:spacing w:val="5"/>
          <w:lang w:eastAsia="it-IT"/>
        </w:rPr>
        <w:t xml:space="preserve"> </w:t>
      </w:r>
      <w:r w:rsidRPr="00A111C3">
        <w:rPr>
          <w:rFonts w:ascii="Arial" w:eastAsiaTheme="minorEastAsia" w:hAnsi="Arial" w:cs="Arial"/>
          <w:lang w:eastAsia="it-IT"/>
        </w:rPr>
        <w:t>essere</w:t>
      </w:r>
      <w:r w:rsidRPr="00A111C3">
        <w:rPr>
          <w:rFonts w:ascii="Arial" w:eastAsiaTheme="minorEastAsia" w:hAnsi="Arial" w:cs="Arial"/>
          <w:spacing w:val="2"/>
          <w:lang w:eastAsia="it-IT"/>
        </w:rPr>
        <w:t xml:space="preserve"> </w:t>
      </w:r>
      <w:r w:rsidRPr="00A111C3">
        <w:rPr>
          <w:rFonts w:ascii="Arial" w:eastAsiaTheme="minorEastAsia" w:hAnsi="Arial" w:cs="Arial"/>
          <w:lang w:eastAsia="it-IT"/>
        </w:rPr>
        <w:t>interessato/a</w:t>
      </w:r>
      <w:r w:rsidRPr="00A111C3">
        <w:rPr>
          <w:rFonts w:ascii="Arial" w:eastAsiaTheme="minorEastAsia" w:hAnsi="Arial" w:cs="Arial"/>
          <w:spacing w:val="4"/>
          <w:lang w:eastAsia="it-IT"/>
        </w:rPr>
        <w:t xml:space="preserve"> </w:t>
      </w:r>
      <w:r w:rsidRPr="00A111C3">
        <w:rPr>
          <w:rFonts w:ascii="Arial" w:eastAsiaTheme="minorEastAsia" w:hAnsi="Arial" w:cs="Arial"/>
          <w:spacing w:val="-1"/>
          <w:lang w:eastAsia="it-IT"/>
        </w:rPr>
        <w:t>ad</w:t>
      </w:r>
      <w:r w:rsidRPr="00A111C3">
        <w:rPr>
          <w:rFonts w:ascii="Arial" w:eastAsiaTheme="minorEastAsia" w:hAnsi="Arial" w:cs="Arial"/>
          <w:spacing w:val="4"/>
          <w:lang w:eastAsia="it-IT"/>
        </w:rPr>
        <w:t xml:space="preserve"> </w:t>
      </w:r>
      <w:r w:rsidRPr="00A111C3">
        <w:rPr>
          <w:rFonts w:ascii="Arial" w:eastAsiaTheme="minorEastAsia" w:hAnsi="Arial" w:cs="Arial"/>
          <w:spacing w:val="-1"/>
          <w:lang w:eastAsia="it-IT"/>
        </w:rPr>
        <w:t>assumere</w:t>
      </w:r>
      <w:r w:rsidRPr="00A111C3">
        <w:rPr>
          <w:rFonts w:ascii="Arial" w:eastAsiaTheme="minorEastAsia" w:hAnsi="Arial" w:cs="Arial"/>
          <w:spacing w:val="3"/>
          <w:lang w:eastAsia="it-IT"/>
        </w:rPr>
        <w:t xml:space="preserve"> </w:t>
      </w:r>
      <w:r w:rsidRPr="00A111C3">
        <w:rPr>
          <w:rFonts w:ascii="Arial" w:eastAsiaTheme="minorEastAsia" w:hAnsi="Arial" w:cs="Arial"/>
          <w:lang w:eastAsia="it-IT"/>
        </w:rPr>
        <w:t>il</w:t>
      </w:r>
      <w:r w:rsidRPr="00A111C3">
        <w:rPr>
          <w:rFonts w:ascii="Arial" w:eastAsiaTheme="minorEastAsia" w:hAnsi="Arial" w:cs="Arial"/>
          <w:spacing w:val="5"/>
          <w:lang w:eastAsia="it-IT"/>
        </w:rPr>
        <w:t xml:space="preserve"> </w:t>
      </w:r>
      <w:r w:rsidR="00A7270C" w:rsidRPr="00A111C3">
        <w:rPr>
          <w:rFonts w:ascii="Arial" w:eastAsiaTheme="minorEastAsia" w:hAnsi="Arial" w:cs="Arial"/>
          <w:lang w:eastAsia="it-IT"/>
        </w:rPr>
        <w:t xml:space="preserve">ruolo di ESPERTO </w:t>
      </w:r>
      <w:r w:rsidR="00BE3AAC" w:rsidRPr="00A111C3">
        <w:rPr>
          <w:rFonts w:ascii="Arial" w:eastAsiaTheme="minorEastAsia" w:hAnsi="Arial" w:cs="Arial"/>
          <w:lang w:eastAsia="it-IT"/>
        </w:rPr>
        <w:t xml:space="preserve"> in riferimento al </w:t>
      </w:r>
    </w:p>
    <w:p w:rsidR="003C396C" w:rsidRDefault="003C396C" w:rsidP="00DA50B7">
      <w:pPr>
        <w:spacing w:after="0" w:line="360" w:lineRule="auto"/>
        <w:rPr>
          <w:rFonts w:ascii="Arial" w:eastAsiaTheme="minorEastAsia" w:hAnsi="Arial" w:cs="Arial"/>
          <w:lang w:eastAsia="it-IT"/>
        </w:rPr>
      </w:pPr>
    </w:p>
    <w:p w:rsidR="009A410B" w:rsidRPr="00A111C3" w:rsidRDefault="00BE3AAC" w:rsidP="00DA50B7">
      <w:pPr>
        <w:spacing w:after="0" w:line="360" w:lineRule="auto"/>
        <w:rPr>
          <w:rFonts w:ascii="Arial" w:eastAsiaTheme="minorEastAsia" w:hAnsi="Arial" w:cs="Arial"/>
          <w:lang w:eastAsia="it-IT"/>
        </w:rPr>
      </w:pPr>
      <w:bookmarkStart w:id="0" w:name="_GoBack"/>
      <w:bookmarkEnd w:id="0"/>
      <w:r w:rsidRPr="00A111C3">
        <w:rPr>
          <w:rFonts w:ascii="Arial" w:eastAsiaTheme="minorEastAsia" w:hAnsi="Arial" w:cs="Arial"/>
          <w:lang w:eastAsia="it-IT"/>
        </w:rPr>
        <w:t>modulo…………..</w:t>
      </w:r>
    </w:p>
    <w:p w:rsidR="00796D5D" w:rsidRPr="00A111C3" w:rsidRDefault="00796D5D" w:rsidP="0047543C">
      <w:pPr>
        <w:widowControl w:val="0"/>
        <w:tabs>
          <w:tab w:val="left" w:pos="55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lang w:eastAsia="it-IT"/>
        </w:rPr>
      </w:pPr>
    </w:p>
    <w:p w:rsidR="0047543C" w:rsidRPr="00A111C3" w:rsidRDefault="0047543C" w:rsidP="0047543C">
      <w:pPr>
        <w:widowControl w:val="0"/>
        <w:tabs>
          <w:tab w:val="left" w:pos="55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lang w:eastAsia="it-IT"/>
        </w:rPr>
      </w:pPr>
    </w:p>
    <w:p w:rsidR="000C6375" w:rsidRPr="00A111C3" w:rsidRDefault="0047543C" w:rsidP="0047543C">
      <w:pPr>
        <w:widowControl w:val="0"/>
        <w:tabs>
          <w:tab w:val="left" w:pos="55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lang w:eastAsia="it-IT"/>
        </w:rPr>
      </w:pPr>
      <w:r w:rsidRPr="00A111C3">
        <w:rPr>
          <w:rFonts w:ascii="Arial" w:eastAsiaTheme="minorEastAsia" w:hAnsi="Arial" w:cs="Arial"/>
          <w:lang w:eastAsia="it-IT"/>
        </w:rPr>
        <w:t xml:space="preserve">Data                                                                                                       Firma      </w:t>
      </w:r>
    </w:p>
    <w:p w:rsidR="00E71053" w:rsidRPr="00A111C3" w:rsidRDefault="00E71053" w:rsidP="0047543C">
      <w:pPr>
        <w:widowControl w:val="0"/>
        <w:tabs>
          <w:tab w:val="left" w:pos="55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lang w:eastAsia="it-IT"/>
        </w:rPr>
      </w:pPr>
    </w:p>
    <w:p w:rsidR="00E71053" w:rsidRPr="00A111C3" w:rsidRDefault="00E71053" w:rsidP="0047543C">
      <w:pPr>
        <w:widowControl w:val="0"/>
        <w:tabs>
          <w:tab w:val="left" w:pos="55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lang w:eastAsia="it-IT"/>
        </w:rPr>
      </w:pPr>
    </w:p>
    <w:p w:rsidR="00E71053" w:rsidRPr="00A111C3" w:rsidRDefault="00E71053" w:rsidP="0047543C">
      <w:pPr>
        <w:widowControl w:val="0"/>
        <w:tabs>
          <w:tab w:val="left" w:pos="55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lang w:eastAsia="it-IT"/>
        </w:rPr>
      </w:pPr>
    </w:p>
    <w:p w:rsidR="00BE3AAC" w:rsidRPr="00A111C3" w:rsidRDefault="00BE3AAC" w:rsidP="0047543C">
      <w:pPr>
        <w:widowControl w:val="0"/>
        <w:tabs>
          <w:tab w:val="left" w:pos="55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lang w:eastAsia="it-IT"/>
        </w:rPr>
      </w:pPr>
    </w:p>
    <w:p w:rsidR="00BE3AAC" w:rsidRPr="00A111C3" w:rsidRDefault="00BE3AAC" w:rsidP="0047543C">
      <w:pPr>
        <w:widowControl w:val="0"/>
        <w:tabs>
          <w:tab w:val="left" w:pos="55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lang w:eastAsia="it-IT"/>
        </w:rPr>
      </w:pPr>
    </w:p>
    <w:p w:rsidR="00E71053" w:rsidRPr="00A111C3" w:rsidRDefault="00E71053" w:rsidP="0047543C">
      <w:pPr>
        <w:widowControl w:val="0"/>
        <w:tabs>
          <w:tab w:val="left" w:pos="55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lang w:eastAsia="it-IT"/>
        </w:rPr>
      </w:pPr>
    </w:p>
    <w:p w:rsidR="007263B4" w:rsidRPr="00A111C3" w:rsidRDefault="007263B4" w:rsidP="0047543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b/>
          <w:bCs/>
          <w:lang w:eastAsia="it-IT"/>
        </w:rPr>
      </w:pPr>
    </w:p>
    <w:p w:rsidR="007263B4" w:rsidRPr="00A111C3" w:rsidRDefault="007263B4" w:rsidP="0047543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b/>
          <w:bCs/>
          <w:lang w:eastAsia="it-IT"/>
        </w:rPr>
      </w:pPr>
    </w:p>
    <w:p w:rsidR="007263B4" w:rsidRDefault="007263B4" w:rsidP="0047543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b/>
          <w:bCs/>
          <w:lang w:eastAsia="it-IT"/>
        </w:rPr>
      </w:pPr>
    </w:p>
    <w:p w:rsidR="00DA50B7" w:rsidRDefault="00DA50B7" w:rsidP="0047543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b/>
          <w:bCs/>
          <w:lang w:eastAsia="it-IT"/>
        </w:rPr>
      </w:pPr>
    </w:p>
    <w:p w:rsidR="00DA50B7" w:rsidRDefault="00DA50B7" w:rsidP="0047543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b/>
          <w:bCs/>
          <w:lang w:eastAsia="it-IT"/>
        </w:rPr>
      </w:pPr>
    </w:p>
    <w:p w:rsidR="00DA50B7" w:rsidRDefault="00DA50B7" w:rsidP="0047543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b/>
          <w:bCs/>
          <w:lang w:eastAsia="it-IT"/>
        </w:rPr>
      </w:pPr>
    </w:p>
    <w:p w:rsidR="00DA50B7" w:rsidRDefault="00DA50B7" w:rsidP="0047543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b/>
          <w:bCs/>
          <w:lang w:eastAsia="it-IT"/>
        </w:rPr>
      </w:pPr>
    </w:p>
    <w:p w:rsidR="00DA50B7" w:rsidRDefault="00DA50B7" w:rsidP="0047543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b/>
          <w:bCs/>
          <w:lang w:eastAsia="it-IT"/>
        </w:rPr>
      </w:pPr>
    </w:p>
    <w:p w:rsidR="00DA50B7" w:rsidRDefault="00DA50B7" w:rsidP="0047543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b/>
          <w:bCs/>
          <w:lang w:eastAsia="it-IT"/>
        </w:rPr>
      </w:pPr>
    </w:p>
    <w:p w:rsidR="00DA50B7" w:rsidRDefault="00DA50B7" w:rsidP="0047543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b/>
          <w:bCs/>
          <w:lang w:eastAsia="it-IT"/>
        </w:rPr>
      </w:pPr>
    </w:p>
    <w:p w:rsidR="00DA50B7" w:rsidRDefault="00DA50B7" w:rsidP="0047543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b/>
          <w:bCs/>
          <w:lang w:eastAsia="it-IT"/>
        </w:rPr>
      </w:pPr>
    </w:p>
    <w:p w:rsidR="00DA50B7" w:rsidRDefault="00DA50B7" w:rsidP="0047543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b/>
          <w:bCs/>
          <w:lang w:eastAsia="it-IT"/>
        </w:rPr>
      </w:pPr>
    </w:p>
    <w:p w:rsidR="00DA50B7" w:rsidRDefault="00DA50B7" w:rsidP="0047543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b/>
          <w:bCs/>
          <w:lang w:eastAsia="it-IT"/>
        </w:rPr>
      </w:pPr>
    </w:p>
    <w:p w:rsidR="00DA50B7" w:rsidRDefault="00DA50B7" w:rsidP="0047543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b/>
          <w:bCs/>
          <w:lang w:eastAsia="it-IT"/>
        </w:rPr>
      </w:pPr>
    </w:p>
    <w:p w:rsidR="00DA50B7" w:rsidRDefault="00DA50B7" w:rsidP="0047543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b/>
          <w:bCs/>
          <w:lang w:eastAsia="it-IT"/>
        </w:rPr>
      </w:pPr>
    </w:p>
    <w:p w:rsidR="00DA50B7" w:rsidRPr="00A111C3" w:rsidRDefault="00DA50B7" w:rsidP="0047543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b/>
          <w:bCs/>
          <w:lang w:eastAsia="it-IT"/>
        </w:rPr>
      </w:pPr>
    </w:p>
    <w:p w:rsidR="00796D5D" w:rsidRPr="00A111C3" w:rsidRDefault="0047543C" w:rsidP="0047543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b/>
          <w:bCs/>
          <w:lang w:eastAsia="it-IT"/>
        </w:rPr>
      </w:pPr>
      <w:r w:rsidRPr="00A111C3">
        <w:rPr>
          <w:rFonts w:ascii="Arial" w:eastAsiaTheme="minorEastAsia" w:hAnsi="Arial" w:cs="Arial"/>
          <w:b/>
          <w:bCs/>
          <w:lang w:eastAsia="it-IT"/>
        </w:rPr>
        <w:t>Allegato 2</w:t>
      </w:r>
    </w:p>
    <w:p w:rsidR="0047543C" w:rsidRPr="00A111C3" w:rsidRDefault="0047543C" w:rsidP="0047543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b/>
          <w:bCs/>
          <w:lang w:eastAsia="it-IT"/>
        </w:rPr>
      </w:pPr>
    </w:p>
    <w:p w:rsidR="0047543C" w:rsidRPr="00A111C3" w:rsidRDefault="0047543C" w:rsidP="0047543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b/>
          <w:bCs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47543C" w:rsidRPr="00A111C3" w:rsidTr="0047543C">
        <w:tc>
          <w:tcPr>
            <w:tcW w:w="3209" w:type="dxa"/>
          </w:tcPr>
          <w:p w:rsidR="0047543C" w:rsidRPr="00A111C3" w:rsidRDefault="0047543C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lang w:eastAsia="it-IT"/>
              </w:rPr>
            </w:pPr>
            <w:r w:rsidRPr="00A111C3">
              <w:rPr>
                <w:rFonts w:ascii="Arial" w:eastAsiaTheme="minorEastAsia" w:hAnsi="Arial" w:cs="Arial"/>
                <w:b/>
                <w:bCs/>
                <w:lang w:eastAsia="it-IT"/>
              </w:rPr>
              <w:t xml:space="preserve">TITOLI </w:t>
            </w:r>
          </w:p>
        </w:tc>
        <w:tc>
          <w:tcPr>
            <w:tcW w:w="3209" w:type="dxa"/>
          </w:tcPr>
          <w:p w:rsidR="0047543C" w:rsidRPr="00A111C3" w:rsidRDefault="0047543C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lang w:eastAsia="it-IT"/>
              </w:rPr>
            </w:pPr>
            <w:r w:rsidRPr="00A111C3">
              <w:rPr>
                <w:rFonts w:ascii="Arial" w:eastAsiaTheme="minorEastAsia" w:hAnsi="Arial" w:cs="Arial"/>
                <w:b/>
                <w:bCs/>
                <w:lang w:eastAsia="it-IT"/>
              </w:rPr>
              <w:t>PUNTEGGIO</w:t>
            </w:r>
          </w:p>
        </w:tc>
        <w:tc>
          <w:tcPr>
            <w:tcW w:w="3210" w:type="dxa"/>
          </w:tcPr>
          <w:p w:rsidR="0047543C" w:rsidRPr="00A111C3" w:rsidRDefault="0047543C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lang w:eastAsia="it-IT"/>
              </w:rPr>
            </w:pPr>
            <w:r w:rsidRPr="00A111C3">
              <w:rPr>
                <w:rFonts w:ascii="Arial" w:eastAsiaTheme="minorEastAsia" w:hAnsi="Arial" w:cs="Arial"/>
                <w:b/>
                <w:bCs/>
                <w:lang w:eastAsia="it-IT"/>
              </w:rPr>
              <w:t>Punteggio a cura del candidato</w:t>
            </w:r>
          </w:p>
        </w:tc>
      </w:tr>
      <w:tr w:rsidR="00BE3AAC" w:rsidRPr="00A111C3" w:rsidTr="0047543C">
        <w:tc>
          <w:tcPr>
            <w:tcW w:w="3209" w:type="dxa"/>
          </w:tcPr>
          <w:p w:rsidR="00B956E1" w:rsidRPr="00A111C3" w:rsidRDefault="00BE3AAC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lang w:eastAsia="it-IT"/>
              </w:rPr>
            </w:pPr>
            <w:proofErr w:type="gramStart"/>
            <w:r w:rsidRPr="00A111C3">
              <w:rPr>
                <w:rFonts w:ascii="Arial" w:eastAsiaTheme="minorEastAsia" w:hAnsi="Arial" w:cs="Arial"/>
                <w:b/>
                <w:bCs/>
                <w:lang w:eastAsia="it-IT"/>
              </w:rPr>
              <w:t xml:space="preserve">Laurea </w:t>
            </w:r>
            <w:r w:rsidR="00B956E1" w:rsidRPr="00A111C3">
              <w:rPr>
                <w:rFonts w:ascii="Arial" w:eastAsiaTheme="minorEastAsia" w:hAnsi="Arial" w:cs="Arial"/>
                <w:b/>
                <w:bCs/>
                <w:lang w:eastAsia="it-IT"/>
              </w:rPr>
              <w:t xml:space="preserve"> </w:t>
            </w:r>
            <w:proofErr w:type="spellStart"/>
            <w:r w:rsidR="00B956E1" w:rsidRPr="00A111C3">
              <w:rPr>
                <w:rFonts w:ascii="Arial" w:eastAsiaTheme="minorEastAsia" w:hAnsi="Arial" w:cs="Arial"/>
                <w:b/>
                <w:bCs/>
                <w:lang w:eastAsia="it-IT"/>
              </w:rPr>
              <w:t>magistrale</w:t>
            </w:r>
            <w:proofErr w:type="gramEnd"/>
            <w:r w:rsidR="00B956E1" w:rsidRPr="00A111C3">
              <w:rPr>
                <w:rFonts w:ascii="Arial" w:eastAsiaTheme="minorEastAsia" w:hAnsi="Arial" w:cs="Arial"/>
                <w:b/>
                <w:bCs/>
                <w:lang w:eastAsia="it-IT"/>
              </w:rPr>
              <w:t>,specialistica</w:t>
            </w:r>
            <w:proofErr w:type="spellEnd"/>
          </w:p>
          <w:p w:rsidR="00BE3AAC" w:rsidRPr="00A111C3" w:rsidRDefault="00B956E1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lang w:eastAsia="it-IT"/>
              </w:rPr>
            </w:pPr>
            <w:r w:rsidRPr="00A111C3">
              <w:rPr>
                <w:rFonts w:ascii="Arial" w:eastAsiaTheme="minorEastAsia" w:hAnsi="Arial" w:cs="Arial"/>
                <w:b/>
                <w:bCs/>
                <w:lang w:eastAsia="it-IT"/>
              </w:rPr>
              <w:t xml:space="preserve">Vecchio ordinamento e/o equipollente </w:t>
            </w:r>
          </w:p>
          <w:p w:rsidR="00B956E1" w:rsidRPr="00A111C3" w:rsidRDefault="00B956E1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lang w:eastAsia="it-IT"/>
              </w:rPr>
            </w:pPr>
          </w:p>
          <w:p w:rsidR="00BE3AAC" w:rsidRPr="00A111C3" w:rsidRDefault="00A7270C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lang w:eastAsia="it-IT"/>
              </w:rPr>
            </w:pPr>
            <w:r w:rsidRPr="00A111C3">
              <w:rPr>
                <w:rFonts w:ascii="Arial" w:eastAsiaTheme="minorEastAsia" w:hAnsi="Arial" w:cs="Arial"/>
                <w:b/>
                <w:bCs/>
                <w:lang w:eastAsia="it-IT"/>
              </w:rPr>
              <w:t xml:space="preserve">Laurea in architettura </w:t>
            </w:r>
            <w:r w:rsidR="00DA50B7">
              <w:rPr>
                <w:rFonts w:ascii="Arial" w:eastAsiaTheme="minorEastAsia" w:hAnsi="Arial" w:cs="Arial"/>
                <w:b/>
                <w:bCs/>
                <w:lang w:eastAsia="it-IT"/>
              </w:rPr>
              <w:t xml:space="preserve">e/o Architettura </w:t>
            </w:r>
            <w:r w:rsidRPr="00A111C3">
              <w:rPr>
                <w:rFonts w:ascii="Arial" w:eastAsiaTheme="minorEastAsia" w:hAnsi="Arial" w:cs="Arial"/>
                <w:b/>
                <w:bCs/>
                <w:lang w:eastAsia="it-IT"/>
              </w:rPr>
              <w:t>ambientale</w:t>
            </w:r>
            <w:r w:rsidR="00080BFA" w:rsidRPr="00A111C3">
              <w:rPr>
                <w:rFonts w:ascii="Arial" w:eastAsiaTheme="minorEastAsia" w:hAnsi="Arial" w:cs="Arial"/>
                <w:b/>
                <w:bCs/>
                <w:lang w:eastAsia="it-IT"/>
              </w:rPr>
              <w:t xml:space="preserve"> (solo per FSE-CA-2018-406)</w:t>
            </w:r>
          </w:p>
        </w:tc>
        <w:tc>
          <w:tcPr>
            <w:tcW w:w="3209" w:type="dxa"/>
          </w:tcPr>
          <w:p w:rsidR="00BE3AAC" w:rsidRPr="00A111C3" w:rsidRDefault="00B956E1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lang w:eastAsia="it-IT"/>
              </w:rPr>
            </w:pPr>
            <w:r w:rsidRPr="00A111C3">
              <w:rPr>
                <w:rFonts w:ascii="Arial" w:eastAsiaTheme="minorEastAsia" w:hAnsi="Arial" w:cs="Arial"/>
                <w:b/>
                <w:bCs/>
                <w:lang w:eastAsia="it-IT"/>
              </w:rPr>
              <w:t>Con lode punti 20</w:t>
            </w:r>
          </w:p>
          <w:p w:rsidR="00B956E1" w:rsidRPr="00A111C3" w:rsidRDefault="00B956E1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lang w:eastAsia="it-IT"/>
              </w:rPr>
            </w:pPr>
            <w:r w:rsidRPr="00A111C3">
              <w:rPr>
                <w:rFonts w:ascii="Arial" w:eastAsiaTheme="minorEastAsia" w:hAnsi="Arial" w:cs="Arial"/>
                <w:b/>
                <w:bCs/>
                <w:lang w:eastAsia="it-IT"/>
              </w:rPr>
              <w:t>Voto compreso tra 100 e 110 punti 18</w:t>
            </w:r>
          </w:p>
          <w:p w:rsidR="00B956E1" w:rsidRPr="00A111C3" w:rsidRDefault="00B956E1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lang w:eastAsia="it-IT"/>
              </w:rPr>
            </w:pPr>
            <w:r w:rsidRPr="00A111C3">
              <w:rPr>
                <w:rFonts w:ascii="Arial" w:eastAsiaTheme="minorEastAsia" w:hAnsi="Arial" w:cs="Arial"/>
                <w:b/>
                <w:bCs/>
                <w:lang w:eastAsia="it-IT"/>
              </w:rPr>
              <w:t>Voto inferiore a 100</w:t>
            </w:r>
          </w:p>
          <w:p w:rsidR="00B956E1" w:rsidRPr="00A111C3" w:rsidRDefault="00B956E1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lang w:eastAsia="it-IT"/>
              </w:rPr>
            </w:pPr>
            <w:r w:rsidRPr="00A111C3">
              <w:rPr>
                <w:rFonts w:ascii="Arial" w:eastAsiaTheme="minorEastAsia" w:hAnsi="Arial" w:cs="Arial"/>
                <w:b/>
                <w:bCs/>
                <w:lang w:eastAsia="it-IT"/>
              </w:rPr>
              <w:t xml:space="preserve">Punti 16     </w:t>
            </w:r>
          </w:p>
          <w:p w:rsidR="0070446D" w:rsidRPr="00A111C3" w:rsidRDefault="0070446D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lang w:eastAsia="it-IT"/>
              </w:rPr>
            </w:pPr>
          </w:p>
          <w:p w:rsidR="00DA50B7" w:rsidRDefault="00DA50B7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lang w:eastAsia="it-IT"/>
              </w:rPr>
            </w:pPr>
          </w:p>
          <w:p w:rsidR="00DA50B7" w:rsidRDefault="00DA50B7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lang w:eastAsia="it-IT"/>
              </w:rPr>
            </w:pPr>
          </w:p>
          <w:p w:rsidR="00DA50B7" w:rsidRDefault="00DA50B7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lang w:eastAsia="it-IT"/>
              </w:rPr>
            </w:pPr>
          </w:p>
          <w:p w:rsidR="0070446D" w:rsidRPr="00A111C3" w:rsidRDefault="00DA50B7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lang w:eastAsia="it-IT"/>
              </w:rPr>
            </w:pPr>
            <w:r>
              <w:rPr>
                <w:rFonts w:ascii="Arial" w:eastAsiaTheme="minorEastAsia" w:hAnsi="Arial" w:cs="Arial"/>
                <w:b/>
                <w:bCs/>
                <w:lang w:eastAsia="it-IT"/>
              </w:rPr>
              <w:t xml:space="preserve">                       </w:t>
            </w:r>
            <w:proofErr w:type="spellStart"/>
            <w:r w:rsidRPr="00A111C3">
              <w:rPr>
                <w:rFonts w:ascii="Arial" w:eastAsiaTheme="minorEastAsia" w:hAnsi="Arial" w:cs="Arial"/>
                <w:b/>
                <w:bCs/>
                <w:lang w:eastAsia="it-IT"/>
              </w:rPr>
              <w:t>Max</w:t>
            </w:r>
            <w:proofErr w:type="spellEnd"/>
            <w:r w:rsidRPr="00A111C3">
              <w:rPr>
                <w:rFonts w:ascii="Arial" w:eastAsiaTheme="minorEastAsia" w:hAnsi="Arial" w:cs="Arial"/>
                <w:b/>
                <w:bCs/>
                <w:lang w:eastAsia="it-IT"/>
              </w:rPr>
              <w:t xml:space="preserve"> punti 20</w:t>
            </w:r>
          </w:p>
          <w:p w:rsidR="00B956E1" w:rsidRPr="00A111C3" w:rsidRDefault="00B956E1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lang w:eastAsia="it-IT"/>
              </w:rPr>
            </w:pPr>
          </w:p>
        </w:tc>
        <w:tc>
          <w:tcPr>
            <w:tcW w:w="3210" w:type="dxa"/>
          </w:tcPr>
          <w:p w:rsidR="00BE3AAC" w:rsidRPr="00A111C3" w:rsidRDefault="00BE3AAC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lang w:eastAsia="it-IT"/>
              </w:rPr>
            </w:pPr>
          </w:p>
        </w:tc>
      </w:tr>
      <w:tr w:rsidR="0047543C" w:rsidRPr="00A111C3" w:rsidTr="00DA50B7">
        <w:trPr>
          <w:trHeight w:val="929"/>
        </w:trPr>
        <w:tc>
          <w:tcPr>
            <w:tcW w:w="3209" w:type="dxa"/>
          </w:tcPr>
          <w:p w:rsidR="0047543C" w:rsidRPr="00A111C3" w:rsidRDefault="0070446D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lang w:eastAsia="it-IT"/>
              </w:rPr>
            </w:pPr>
            <w:proofErr w:type="spellStart"/>
            <w:proofErr w:type="gramStart"/>
            <w:r w:rsidRPr="00A111C3">
              <w:rPr>
                <w:rFonts w:ascii="Arial" w:eastAsiaTheme="minorEastAsia" w:hAnsi="Arial" w:cs="Arial"/>
                <w:b/>
                <w:bCs/>
                <w:lang w:eastAsia="it-IT"/>
              </w:rPr>
              <w:t>Master,corsi</w:t>
            </w:r>
            <w:proofErr w:type="spellEnd"/>
            <w:proofErr w:type="gramEnd"/>
            <w:r w:rsidRPr="00A111C3">
              <w:rPr>
                <w:rFonts w:ascii="Arial" w:eastAsiaTheme="minorEastAsia" w:hAnsi="Arial" w:cs="Arial"/>
                <w:b/>
                <w:bCs/>
                <w:lang w:eastAsia="it-IT"/>
              </w:rPr>
              <w:t xml:space="preserve"> di perfezionamento, pubblicazioni, dottorato</w:t>
            </w:r>
          </w:p>
        </w:tc>
        <w:tc>
          <w:tcPr>
            <w:tcW w:w="3209" w:type="dxa"/>
          </w:tcPr>
          <w:p w:rsidR="0047543C" w:rsidRPr="00A111C3" w:rsidRDefault="0047543C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lang w:eastAsia="it-IT"/>
              </w:rPr>
            </w:pPr>
            <w:proofErr w:type="gramStart"/>
            <w:r w:rsidRPr="00A111C3">
              <w:rPr>
                <w:rFonts w:ascii="Arial" w:eastAsiaTheme="minorEastAsia" w:hAnsi="Arial" w:cs="Arial"/>
                <w:b/>
                <w:bCs/>
                <w:lang w:eastAsia="it-IT"/>
              </w:rPr>
              <w:t xml:space="preserve">Punti </w:t>
            </w:r>
            <w:r w:rsidR="0070446D" w:rsidRPr="00A111C3">
              <w:rPr>
                <w:rFonts w:ascii="Arial" w:eastAsiaTheme="minorEastAsia" w:hAnsi="Arial" w:cs="Arial"/>
                <w:b/>
                <w:bCs/>
                <w:lang w:eastAsia="it-IT"/>
              </w:rPr>
              <w:t xml:space="preserve"> 2</w:t>
            </w:r>
            <w:proofErr w:type="gramEnd"/>
            <w:r w:rsidR="0070446D" w:rsidRPr="00A111C3">
              <w:rPr>
                <w:rFonts w:ascii="Arial" w:eastAsiaTheme="minorEastAsia" w:hAnsi="Arial" w:cs="Arial"/>
                <w:b/>
                <w:bCs/>
                <w:lang w:eastAsia="it-IT"/>
              </w:rPr>
              <w:t xml:space="preserve"> per ogni titolo</w:t>
            </w:r>
          </w:p>
          <w:p w:rsidR="0070446D" w:rsidRPr="00A111C3" w:rsidRDefault="0070446D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lang w:eastAsia="it-IT"/>
              </w:rPr>
            </w:pPr>
            <w:r w:rsidRPr="00A111C3">
              <w:rPr>
                <w:rFonts w:ascii="Arial" w:eastAsiaTheme="minorEastAsia" w:hAnsi="Arial" w:cs="Arial"/>
                <w:b/>
                <w:bCs/>
                <w:lang w:eastAsia="it-IT"/>
              </w:rPr>
              <w:t xml:space="preserve">                            </w:t>
            </w:r>
            <w:proofErr w:type="spellStart"/>
            <w:r w:rsidRPr="00A111C3">
              <w:rPr>
                <w:rFonts w:ascii="Arial" w:eastAsiaTheme="minorEastAsia" w:hAnsi="Arial" w:cs="Arial"/>
                <w:b/>
                <w:bCs/>
                <w:lang w:eastAsia="it-IT"/>
              </w:rPr>
              <w:t>Max</w:t>
            </w:r>
            <w:proofErr w:type="spellEnd"/>
            <w:r w:rsidRPr="00A111C3">
              <w:rPr>
                <w:rFonts w:ascii="Arial" w:eastAsiaTheme="minorEastAsia" w:hAnsi="Arial" w:cs="Arial"/>
                <w:b/>
                <w:bCs/>
                <w:lang w:eastAsia="it-IT"/>
              </w:rPr>
              <w:t xml:space="preserve"> 20</w:t>
            </w:r>
          </w:p>
        </w:tc>
        <w:tc>
          <w:tcPr>
            <w:tcW w:w="3210" w:type="dxa"/>
          </w:tcPr>
          <w:p w:rsidR="0047543C" w:rsidRPr="00A111C3" w:rsidRDefault="0047543C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lang w:eastAsia="it-IT"/>
              </w:rPr>
            </w:pPr>
          </w:p>
        </w:tc>
      </w:tr>
      <w:tr w:rsidR="0047543C" w:rsidRPr="00A111C3" w:rsidTr="00DA50B7">
        <w:trPr>
          <w:trHeight w:val="574"/>
        </w:trPr>
        <w:tc>
          <w:tcPr>
            <w:tcW w:w="3209" w:type="dxa"/>
          </w:tcPr>
          <w:p w:rsidR="0047543C" w:rsidRPr="00A111C3" w:rsidRDefault="007263B4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lang w:eastAsia="it-IT"/>
              </w:rPr>
            </w:pPr>
            <w:r w:rsidRPr="00A111C3">
              <w:rPr>
                <w:rFonts w:ascii="Arial" w:eastAsiaTheme="minorEastAsia" w:hAnsi="Arial" w:cs="Arial"/>
                <w:b/>
                <w:bCs/>
                <w:lang w:eastAsia="it-IT"/>
              </w:rPr>
              <w:t xml:space="preserve">Esperienze ESPERTO </w:t>
            </w:r>
            <w:r w:rsidR="0070446D" w:rsidRPr="00A111C3">
              <w:rPr>
                <w:rFonts w:ascii="Arial" w:eastAsiaTheme="minorEastAsia" w:hAnsi="Arial" w:cs="Arial"/>
                <w:b/>
                <w:bCs/>
                <w:lang w:eastAsia="it-IT"/>
              </w:rPr>
              <w:t>PON POR</w:t>
            </w:r>
          </w:p>
        </w:tc>
        <w:tc>
          <w:tcPr>
            <w:tcW w:w="3209" w:type="dxa"/>
          </w:tcPr>
          <w:p w:rsidR="0047543C" w:rsidRPr="00A111C3" w:rsidRDefault="0047543C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lang w:eastAsia="it-IT"/>
              </w:rPr>
            </w:pPr>
            <w:r w:rsidRPr="00A111C3">
              <w:rPr>
                <w:rFonts w:ascii="Arial" w:eastAsiaTheme="minorEastAsia" w:hAnsi="Arial" w:cs="Arial"/>
                <w:b/>
                <w:bCs/>
                <w:lang w:eastAsia="it-IT"/>
              </w:rPr>
              <w:t xml:space="preserve">Punti </w:t>
            </w:r>
            <w:r w:rsidR="0070446D" w:rsidRPr="00A111C3">
              <w:rPr>
                <w:rFonts w:ascii="Arial" w:eastAsiaTheme="minorEastAsia" w:hAnsi="Arial" w:cs="Arial"/>
                <w:b/>
                <w:bCs/>
                <w:lang w:eastAsia="it-IT"/>
              </w:rPr>
              <w:t xml:space="preserve">2 per ogni esperienza </w:t>
            </w:r>
          </w:p>
          <w:p w:rsidR="0070446D" w:rsidRPr="00A111C3" w:rsidRDefault="0070446D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lang w:eastAsia="it-IT"/>
              </w:rPr>
            </w:pPr>
            <w:r w:rsidRPr="00A111C3">
              <w:rPr>
                <w:rFonts w:ascii="Arial" w:eastAsiaTheme="minorEastAsia" w:hAnsi="Arial" w:cs="Arial"/>
                <w:b/>
                <w:bCs/>
                <w:lang w:eastAsia="it-IT"/>
              </w:rPr>
              <w:t xml:space="preserve">                   </w:t>
            </w:r>
            <w:r w:rsidR="00DA50B7">
              <w:rPr>
                <w:rFonts w:ascii="Arial" w:eastAsiaTheme="minorEastAsia" w:hAnsi="Arial" w:cs="Arial"/>
                <w:b/>
                <w:bCs/>
                <w:lang w:eastAsia="it-IT"/>
              </w:rPr>
              <w:t xml:space="preserve">       </w:t>
            </w:r>
            <w:r w:rsidRPr="00A111C3">
              <w:rPr>
                <w:rFonts w:ascii="Arial" w:eastAsiaTheme="minorEastAsia" w:hAnsi="Arial" w:cs="Arial"/>
                <w:b/>
                <w:bCs/>
                <w:lang w:eastAsia="it-IT"/>
              </w:rPr>
              <w:t xml:space="preserve">  </w:t>
            </w:r>
            <w:proofErr w:type="spellStart"/>
            <w:r w:rsidRPr="00A111C3">
              <w:rPr>
                <w:rFonts w:ascii="Arial" w:eastAsiaTheme="minorEastAsia" w:hAnsi="Arial" w:cs="Arial"/>
                <w:b/>
                <w:bCs/>
                <w:lang w:eastAsia="it-IT"/>
              </w:rPr>
              <w:t>Max</w:t>
            </w:r>
            <w:proofErr w:type="spellEnd"/>
            <w:r w:rsidRPr="00A111C3">
              <w:rPr>
                <w:rFonts w:ascii="Arial" w:eastAsiaTheme="minorEastAsia" w:hAnsi="Arial" w:cs="Arial"/>
                <w:b/>
                <w:bCs/>
                <w:lang w:eastAsia="it-IT"/>
              </w:rPr>
              <w:t xml:space="preserve"> 20</w:t>
            </w:r>
          </w:p>
        </w:tc>
        <w:tc>
          <w:tcPr>
            <w:tcW w:w="3210" w:type="dxa"/>
          </w:tcPr>
          <w:p w:rsidR="0047543C" w:rsidRPr="00A111C3" w:rsidRDefault="0047543C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lang w:eastAsia="it-IT"/>
              </w:rPr>
            </w:pPr>
          </w:p>
        </w:tc>
      </w:tr>
      <w:tr w:rsidR="0047543C" w:rsidRPr="00A111C3" w:rsidTr="00DA50B7">
        <w:trPr>
          <w:trHeight w:val="695"/>
        </w:trPr>
        <w:tc>
          <w:tcPr>
            <w:tcW w:w="3209" w:type="dxa"/>
          </w:tcPr>
          <w:p w:rsidR="0047543C" w:rsidRPr="00A111C3" w:rsidRDefault="0070446D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lang w:eastAsia="it-IT"/>
              </w:rPr>
            </w:pPr>
            <w:r w:rsidRPr="00A111C3">
              <w:rPr>
                <w:rFonts w:ascii="Arial" w:eastAsiaTheme="minorEastAsia" w:hAnsi="Arial" w:cs="Arial"/>
                <w:b/>
                <w:bCs/>
                <w:lang w:eastAsia="it-IT"/>
              </w:rPr>
              <w:t>Altri incarichi PON POR</w:t>
            </w:r>
          </w:p>
        </w:tc>
        <w:tc>
          <w:tcPr>
            <w:tcW w:w="3209" w:type="dxa"/>
          </w:tcPr>
          <w:p w:rsidR="0047543C" w:rsidRPr="00A111C3" w:rsidRDefault="0047543C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lang w:eastAsia="it-IT"/>
              </w:rPr>
            </w:pPr>
            <w:r w:rsidRPr="00A111C3">
              <w:rPr>
                <w:rFonts w:ascii="Arial" w:eastAsiaTheme="minorEastAsia" w:hAnsi="Arial" w:cs="Arial"/>
                <w:b/>
                <w:bCs/>
                <w:lang w:eastAsia="it-IT"/>
              </w:rPr>
              <w:t xml:space="preserve">Punti </w:t>
            </w:r>
            <w:r w:rsidR="0070446D" w:rsidRPr="00A111C3">
              <w:rPr>
                <w:rFonts w:ascii="Arial" w:eastAsiaTheme="minorEastAsia" w:hAnsi="Arial" w:cs="Arial"/>
                <w:b/>
                <w:bCs/>
                <w:lang w:eastAsia="it-IT"/>
              </w:rPr>
              <w:t xml:space="preserve">2 per ogni esperienza   </w:t>
            </w:r>
            <w:proofErr w:type="spellStart"/>
            <w:r w:rsidR="0070446D" w:rsidRPr="00A111C3">
              <w:rPr>
                <w:rFonts w:ascii="Arial" w:eastAsiaTheme="minorEastAsia" w:hAnsi="Arial" w:cs="Arial"/>
                <w:b/>
                <w:bCs/>
                <w:lang w:eastAsia="it-IT"/>
              </w:rPr>
              <w:t>Max</w:t>
            </w:r>
            <w:proofErr w:type="spellEnd"/>
            <w:r w:rsidR="0070446D" w:rsidRPr="00A111C3">
              <w:rPr>
                <w:rFonts w:ascii="Arial" w:eastAsiaTheme="minorEastAsia" w:hAnsi="Arial" w:cs="Arial"/>
                <w:b/>
                <w:bCs/>
                <w:lang w:eastAsia="it-IT"/>
              </w:rPr>
              <w:t xml:space="preserve"> 20</w:t>
            </w:r>
          </w:p>
        </w:tc>
        <w:tc>
          <w:tcPr>
            <w:tcW w:w="3210" w:type="dxa"/>
          </w:tcPr>
          <w:p w:rsidR="0047543C" w:rsidRPr="00A111C3" w:rsidRDefault="0047543C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lang w:eastAsia="it-IT"/>
              </w:rPr>
            </w:pPr>
          </w:p>
        </w:tc>
      </w:tr>
      <w:tr w:rsidR="0047543C" w:rsidRPr="00A111C3" w:rsidTr="0047543C">
        <w:tc>
          <w:tcPr>
            <w:tcW w:w="3209" w:type="dxa"/>
          </w:tcPr>
          <w:p w:rsidR="0047543C" w:rsidRPr="00A111C3" w:rsidRDefault="00083A9D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lang w:eastAsia="it-IT"/>
              </w:rPr>
            </w:pPr>
            <w:r w:rsidRPr="00A111C3">
              <w:rPr>
                <w:rFonts w:ascii="Arial" w:eastAsiaTheme="minorEastAsia" w:hAnsi="Arial" w:cs="Arial"/>
                <w:b/>
                <w:bCs/>
                <w:lang w:eastAsia="it-IT"/>
              </w:rPr>
              <w:t>Certificazioni linguistiche</w:t>
            </w:r>
          </w:p>
        </w:tc>
        <w:tc>
          <w:tcPr>
            <w:tcW w:w="3209" w:type="dxa"/>
          </w:tcPr>
          <w:p w:rsidR="0047543C" w:rsidRPr="00A111C3" w:rsidRDefault="0070446D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lang w:eastAsia="it-IT"/>
              </w:rPr>
            </w:pPr>
            <w:r w:rsidRPr="00A111C3">
              <w:rPr>
                <w:rFonts w:ascii="Arial" w:eastAsiaTheme="minorEastAsia" w:hAnsi="Arial" w:cs="Arial"/>
                <w:b/>
                <w:bCs/>
                <w:lang w:eastAsia="it-IT"/>
              </w:rPr>
              <w:t xml:space="preserve">Punti 5 per ogni certificazione </w:t>
            </w:r>
          </w:p>
          <w:p w:rsidR="0070446D" w:rsidRPr="00A111C3" w:rsidRDefault="0070446D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lang w:eastAsia="it-IT"/>
              </w:rPr>
            </w:pPr>
            <w:r w:rsidRPr="00A111C3">
              <w:rPr>
                <w:rFonts w:ascii="Arial" w:eastAsiaTheme="minorEastAsia" w:hAnsi="Arial" w:cs="Arial"/>
                <w:b/>
                <w:bCs/>
                <w:lang w:eastAsia="it-IT"/>
              </w:rPr>
              <w:t xml:space="preserve">                        </w:t>
            </w:r>
            <w:r w:rsidR="00DA50B7">
              <w:rPr>
                <w:rFonts w:ascii="Arial" w:eastAsiaTheme="minorEastAsia" w:hAnsi="Arial" w:cs="Arial"/>
                <w:b/>
                <w:bCs/>
                <w:lang w:eastAsia="it-IT"/>
              </w:rPr>
              <w:t xml:space="preserve">      </w:t>
            </w:r>
            <w:proofErr w:type="spellStart"/>
            <w:r w:rsidRPr="00A111C3">
              <w:rPr>
                <w:rFonts w:ascii="Arial" w:eastAsiaTheme="minorEastAsia" w:hAnsi="Arial" w:cs="Arial"/>
                <w:b/>
                <w:bCs/>
                <w:lang w:eastAsia="it-IT"/>
              </w:rPr>
              <w:t>Max</w:t>
            </w:r>
            <w:proofErr w:type="spellEnd"/>
            <w:r w:rsidRPr="00A111C3">
              <w:rPr>
                <w:rFonts w:ascii="Arial" w:eastAsiaTheme="minorEastAsia" w:hAnsi="Arial" w:cs="Arial"/>
                <w:b/>
                <w:bCs/>
                <w:lang w:eastAsia="it-IT"/>
              </w:rPr>
              <w:t xml:space="preserve"> 10</w:t>
            </w:r>
          </w:p>
          <w:p w:rsidR="000C6375" w:rsidRPr="00A111C3" w:rsidRDefault="000C6375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lang w:eastAsia="it-IT"/>
              </w:rPr>
            </w:pPr>
          </w:p>
        </w:tc>
        <w:tc>
          <w:tcPr>
            <w:tcW w:w="3210" w:type="dxa"/>
          </w:tcPr>
          <w:p w:rsidR="0047543C" w:rsidRPr="00A111C3" w:rsidRDefault="0047543C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lang w:eastAsia="it-IT"/>
              </w:rPr>
            </w:pPr>
          </w:p>
        </w:tc>
      </w:tr>
      <w:tr w:rsidR="0047543C" w:rsidRPr="00A111C3" w:rsidTr="0047543C">
        <w:tc>
          <w:tcPr>
            <w:tcW w:w="3209" w:type="dxa"/>
          </w:tcPr>
          <w:p w:rsidR="0047543C" w:rsidRPr="00A111C3" w:rsidRDefault="000C6375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lang w:eastAsia="it-IT"/>
              </w:rPr>
            </w:pPr>
            <w:proofErr w:type="gramStart"/>
            <w:r w:rsidRPr="00A111C3">
              <w:rPr>
                <w:rFonts w:ascii="Arial" w:eastAsiaTheme="minorEastAsia" w:hAnsi="Arial" w:cs="Arial"/>
                <w:b/>
                <w:bCs/>
                <w:lang w:eastAsia="it-IT"/>
              </w:rPr>
              <w:t>ECDL ,</w:t>
            </w:r>
            <w:proofErr w:type="gramEnd"/>
            <w:r w:rsidRPr="00A111C3">
              <w:rPr>
                <w:rFonts w:ascii="Arial" w:eastAsiaTheme="minorEastAsia" w:hAnsi="Arial" w:cs="Arial"/>
                <w:b/>
                <w:bCs/>
                <w:lang w:eastAsia="it-IT"/>
              </w:rPr>
              <w:t xml:space="preserve"> equivalente o superiore</w:t>
            </w:r>
          </w:p>
        </w:tc>
        <w:tc>
          <w:tcPr>
            <w:tcW w:w="3209" w:type="dxa"/>
          </w:tcPr>
          <w:p w:rsidR="00DA50B7" w:rsidRDefault="000C6375" w:rsidP="007622A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lang w:eastAsia="it-IT"/>
              </w:rPr>
            </w:pPr>
            <w:r w:rsidRPr="00A111C3">
              <w:rPr>
                <w:rFonts w:ascii="Arial" w:eastAsiaTheme="minorEastAsia" w:hAnsi="Arial" w:cs="Arial"/>
                <w:b/>
                <w:bCs/>
                <w:lang w:eastAsia="it-IT"/>
              </w:rPr>
              <w:t>Punti</w:t>
            </w:r>
            <w:r w:rsidR="0070446D" w:rsidRPr="00A111C3">
              <w:rPr>
                <w:rFonts w:ascii="Arial" w:eastAsiaTheme="minorEastAsia" w:hAnsi="Arial" w:cs="Arial"/>
                <w:b/>
                <w:bCs/>
                <w:lang w:eastAsia="it-IT"/>
              </w:rPr>
              <w:t xml:space="preserve"> 5 per ogni titolo</w:t>
            </w:r>
          </w:p>
          <w:p w:rsidR="0047543C" w:rsidRPr="00A111C3" w:rsidRDefault="00DA50B7" w:rsidP="007622A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lang w:eastAsia="it-IT"/>
              </w:rPr>
            </w:pPr>
            <w:r>
              <w:rPr>
                <w:rFonts w:ascii="Arial" w:eastAsiaTheme="minorEastAsia" w:hAnsi="Arial" w:cs="Arial"/>
                <w:b/>
                <w:bCs/>
                <w:lang w:eastAsia="it-IT"/>
              </w:rPr>
              <w:t xml:space="preserve">                              </w:t>
            </w:r>
            <w:r w:rsidR="0070446D" w:rsidRPr="00A111C3">
              <w:rPr>
                <w:rFonts w:ascii="Arial" w:eastAsiaTheme="minorEastAsia" w:hAnsi="Arial" w:cs="Arial"/>
                <w:b/>
                <w:bCs/>
                <w:lang w:eastAsia="it-IT"/>
              </w:rPr>
              <w:t xml:space="preserve"> </w:t>
            </w:r>
            <w:proofErr w:type="spellStart"/>
            <w:r w:rsidR="0070446D" w:rsidRPr="00A111C3">
              <w:rPr>
                <w:rFonts w:ascii="Arial" w:eastAsiaTheme="minorEastAsia" w:hAnsi="Arial" w:cs="Arial"/>
                <w:b/>
                <w:bCs/>
                <w:lang w:eastAsia="it-IT"/>
              </w:rPr>
              <w:t>M</w:t>
            </w:r>
            <w:r w:rsidR="000C6375" w:rsidRPr="00A111C3">
              <w:rPr>
                <w:rFonts w:ascii="Arial" w:eastAsiaTheme="minorEastAsia" w:hAnsi="Arial" w:cs="Arial"/>
                <w:b/>
                <w:bCs/>
                <w:lang w:eastAsia="it-IT"/>
              </w:rPr>
              <w:t>ax</w:t>
            </w:r>
            <w:proofErr w:type="spellEnd"/>
            <w:r w:rsidR="000C6375" w:rsidRPr="00A111C3">
              <w:rPr>
                <w:rFonts w:ascii="Arial" w:eastAsiaTheme="minorEastAsia" w:hAnsi="Arial" w:cs="Arial"/>
                <w:b/>
                <w:bCs/>
                <w:lang w:eastAsia="it-IT"/>
              </w:rPr>
              <w:t xml:space="preserve"> </w:t>
            </w:r>
            <w:r w:rsidR="00FE35CE" w:rsidRPr="00A111C3">
              <w:rPr>
                <w:rFonts w:ascii="Arial" w:eastAsiaTheme="minorEastAsia" w:hAnsi="Arial" w:cs="Arial"/>
                <w:b/>
                <w:bCs/>
                <w:lang w:eastAsia="it-IT"/>
              </w:rPr>
              <w:t>1</w:t>
            </w:r>
            <w:r w:rsidR="0070446D" w:rsidRPr="00A111C3">
              <w:rPr>
                <w:rFonts w:ascii="Arial" w:eastAsiaTheme="minorEastAsia" w:hAnsi="Arial" w:cs="Arial"/>
                <w:b/>
                <w:bCs/>
                <w:lang w:eastAsia="it-IT"/>
              </w:rPr>
              <w:t>0</w:t>
            </w:r>
          </w:p>
        </w:tc>
        <w:tc>
          <w:tcPr>
            <w:tcW w:w="3210" w:type="dxa"/>
          </w:tcPr>
          <w:p w:rsidR="0047543C" w:rsidRPr="00A111C3" w:rsidRDefault="0047543C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lang w:eastAsia="it-IT"/>
              </w:rPr>
            </w:pPr>
          </w:p>
        </w:tc>
      </w:tr>
      <w:tr w:rsidR="00C81ADF" w:rsidRPr="00A111C3" w:rsidTr="0047543C">
        <w:tc>
          <w:tcPr>
            <w:tcW w:w="3209" w:type="dxa"/>
          </w:tcPr>
          <w:p w:rsidR="00C81ADF" w:rsidRPr="00A111C3" w:rsidRDefault="00C81ADF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lang w:eastAsia="it-IT"/>
              </w:rPr>
            </w:pPr>
            <w:r w:rsidRPr="00A111C3">
              <w:rPr>
                <w:rFonts w:ascii="Arial" w:eastAsiaTheme="minorEastAsia" w:hAnsi="Arial" w:cs="Arial"/>
                <w:b/>
                <w:bCs/>
                <w:lang w:eastAsia="it-IT"/>
              </w:rPr>
              <w:t xml:space="preserve"> </w:t>
            </w:r>
          </w:p>
          <w:p w:rsidR="00C81ADF" w:rsidRPr="00A111C3" w:rsidRDefault="00C81ADF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lang w:eastAsia="it-IT"/>
              </w:rPr>
            </w:pPr>
            <w:r w:rsidRPr="00A111C3">
              <w:rPr>
                <w:rFonts w:ascii="Arial" w:eastAsiaTheme="minorEastAsia" w:hAnsi="Arial" w:cs="Arial"/>
                <w:b/>
                <w:bCs/>
                <w:lang w:eastAsia="it-IT"/>
              </w:rPr>
              <w:t>TOTALE</w:t>
            </w:r>
          </w:p>
        </w:tc>
        <w:tc>
          <w:tcPr>
            <w:tcW w:w="3209" w:type="dxa"/>
          </w:tcPr>
          <w:p w:rsidR="00C81ADF" w:rsidRDefault="00C81ADF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lang w:eastAsia="it-IT"/>
              </w:rPr>
            </w:pPr>
          </w:p>
          <w:p w:rsidR="00DA50B7" w:rsidRPr="00A111C3" w:rsidRDefault="00DA50B7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lang w:eastAsia="it-IT"/>
              </w:rPr>
            </w:pPr>
            <w:r>
              <w:rPr>
                <w:rFonts w:ascii="Arial" w:eastAsiaTheme="minorEastAsia" w:hAnsi="Arial" w:cs="Arial"/>
                <w:b/>
                <w:bCs/>
                <w:lang w:eastAsia="it-IT"/>
              </w:rPr>
              <w:t xml:space="preserve">                                     100</w:t>
            </w:r>
          </w:p>
        </w:tc>
        <w:tc>
          <w:tcPr>
            <w:tcW w:w="3210" w:type="dxa"/>
          </w:tcPr>
          <w:p w:rsidR="00C81ADF" w:rsidRPr="00A111C3" w:rsidRDefault="00C81ADF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lang w:eastAsia="it-IT"/>
              </w:rPr>
            </w:pPr>
          </w:p>
        </w:tc>
      </w:tr>
    </w:tbl>
    <w:p w:rsidR="0047543C" w:rsidRPr="00A111C3" w:rsidRDefault="0047543C" w:rsidP="00796D5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lang w:eastAsia="it-IT"/>
        </w:rPr>
      </w:pPr>
    </w:p>
    <w:p w:rsidR="009A410B" w:rsidRPr="00A111C3" w:rsidRDefault="009A410B" w:rsidP="00796D5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lang w:eastAsia="it-IT"/>
        </w:rPr>
      </w:pPr>
    </w:p>
    <w:p w:rsidR="009A410B" w:rsidRPr="00A111C3" w:rsidRDefault="00C81ADF" w:rsidP="00796D5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lang w:eastAsia="it-IT"/>
        </w:rPr>
      </w:pPr>
      <w:r w:rsidRPr="00A111C3">
        <w:rPr>
          <w:rFonts w:ascii="Arial" w:eastAsiaTheme="minorEastAsia" w:hAnsi="Arial" w:cs="Arial"/>
          <w:b/>
          <w:bCs/>
          <w:lang w:eastAsia="it-IT"/>
        </w:rPr>
        <w:t>Data                                                                                                  Firma</w:t>
      </w:r>
    </w:p>
    <w:p w:rsidR="00990AB5" w:rsidRPr="00A111C3" w:rsidRDefault="00990AB5" w:rsidP="00796D5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lang w:eastAsia="it-IT"/>
        </w:rPr>
      </w:pPr>
    </w:p>
    <w:p w:rsidR="00990AB5" w:rsidRPr="00A111C3" w:rsidRDefault="00990AB5" w:rsidP="00796D5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lang w:eastAsia="it-IT"/>
        </w:rPr>
      </w:pPr>
    </w:p>
    <w:p w:rsidR="009221B8" w:rsidRPr="00A111C3" w:rsidRDefault="009221B8" w:rsidP="00796D5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lang w:eastAsia="it-IT"/>
        </w:rPr>
      </w:pPr>
    </w:p>
    <w:p w:rsidR="009221B8" w:rsidRPr="00A111C3" w:rsidRDefault="009221B8" w:rsidP="00796D5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lang w:eastAsia="it-IT"/>
        </w:rPr>
      </w:pPr>
    </w:p>
    <w:p w:rsidR="009221B8" w:rsidRPr="00A111C3" w:rsidRDefault="009221B8" w:rsidP="00796D5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lang w:eastAsia="it-IT"/>
        </w:rPr>
      </w:pPr>
    </w:p>
    <w:p w:rsidR="009221B8" w:rsidRPr="00A111C3" w:rsidRDefault="009221B8" w:rsidP="00796D5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lang w:eastAsia="it-IT"/>
        </w:rPr>
      </w:pPr>
    </w:p>
    <w:p w:rsidR="009221B8" w:rsidRPr="00A111C3" w:rsidRDefault="009221B8" w:rsidP="00796D5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lang w:eastAsia="it-IT"/>
        </w:rPr>
      </w:pPr>
    </w:p>
    <w:p w:rsidR="007263B4" w:rsidRPr="00A111C3" w:rsidRDefault="007263B4" w:rsidP="00796D5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lang w:eastAsia="it-IT"/>
        </w:rPr>
      </w:pPr>
    </w:p>
    <w:p w:rsidR="007263B4" w:rsidRPr="00A111C3" w:rsidRDefault="007263B4" w:rsidP="00796D5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lang w:eastAsia="it-IT"/>
        </w:rPr>
      </w:pPr>
    </w:p>
    <w:p w:rsidR="007263B4" w:rsidRPr="00A111C3" w:rsidRDefault="007263B4" w:rsidP="00796D5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lang w:eastAsia="it-IT"/>
        </w:rPr>
      </w:pPr>
    </w:p>
    <w:p w:rsidR="007263B4" w:rsidRDefault="007263B4" w:rsidP="00796D5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lang w:eastAsia="it-IT"/>
        </w:rPr>
      </w:pPr>
    </w:p>
    <w:p w:rsidR="00DA50B7" w:rsidRDefault="00DA50B7" w:rsidP="00796D5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lang w:eastAsia="it-IT"/>
        </w:rPr>
      </w:pPr>
    </w:p>
    <w:p w:rsidR="00DA50B7" w:rsidRDefault="00DA50B7" w:rsidP="00796D5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lang w:eastAsia="it-IT"/>
        </w:rPr>
      </w:pPr>
    </w:p>
    <w:p w:rsidR="00DA50B7" w:rsidRDefault="00DA50B7" w:rsidP="00796D5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lang w:eastAsia="it-IT"/>
        </w:rPr>
      </w:pPr>
    </w:p>
    <w:p w:rsidR="00DA50B7" w:rsidRDefault="00DA50B7" w:rsidP="00796D5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lang w:eastAsia="it-IT"/>
        </w:rPr>
      </w:pPr>
    </w:p>
    <w:p w:rsidR="00DA50B7" w:rsidRDefault="00DA50B7" w:rsidP="00796D5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lang w:eastAsia="it-IT"/>
        </w:rPr>
      </w:pPr>
    </w:p>
    <w:p w:rsidR="00DA50B7" w:rsidRDefault="00DA50B7" w:rsidP="00796D5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lang w:eastAsia="it-IT"/>
        </w:rPr>
      </w:pPr>
    </w:p>
    <w:p w:rsidR="00DA50B7" w:rsidRDefault="00DA50B7" w:rsidP="00796D5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lang w:eastAsia="it-IT"/>
        </w:rPr>
      </w:pPr>
    </w:p>
    <w:p w:rsidR="00DA50B7" w:rsidRDefault="00DA50B7" w:rsidP="00796D5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lang w:eastAsia="it-IT"/>
        </w:rPr>
      </w:pPr>
    </w:p>
    <w:p w:rsidR="00DA50B7" w:rsidRDefault="00DA50B7" w:rsidP="00796D5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lang w:eastAsia="it-IT"/>
        </w:rPr>
      </w:pPr>
    </w:p>
    <w:p w:rsidR="00DA50B7" w:rsidRDefault="00DA50B7" w:rsidP="00796D5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lang w:eastAsia="it-IT"/>
        </w:rPr>
      </w:pPr>
    </w:p>
    <w:p w:rsidR="00DA50B7" w:rsidRDefault="00DA50B7" w:rsidP="00796D5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lang w:eastAsia="it-IT"/>
        </w:rPr>
      </w:pPr>
    </w:p>
    <w:p w:rsidR="00DA50B7" w:rsidRPr="00A111C3" w:rsidRDefault="00DA50B7" w:rsidP="00796D5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lang w:eastAsia="it-IT"/>
        </w:rPr>
      </w:pPr>
    </w:p>
    <w:p w:rsidR="007263B4" w:rsidRPr="00A111C3" w:rsidRDefault="007263B4" w:rsidP="00796D5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lang w:eastAsia="it-IT"/>
        </w:rPr>
      </w:pPr>
    </w:p>
    <w:p w:rsidR="009A410B" w:rsidRPr="00A111C3" w:rsidRDefault="00C81ADF" w:rsidP="00990AB5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Arial" w:eastAsiaTheme="minorEastAsia" w:hAnsi="Arial" w:cs="Arial"/>
          <w:b/>
          <w:bCs/>
          <w:lang w:eastAsia="it-IT"/>
        </w:rPr>
      </w:pPr>
      <w:r w:rsidRPr="00A111C3">
        <w:rPr>
          <w:rFonts w:ascii="Arial" w:eastAsiaTheme="minorEastAsia" w:hAnsi="Arial" w:cs="Arial"/>
          <w:b/>
          <w:bCs/>
          <w:lang w:eastAsia="it-IT"/>
        </w:rPr>
        <w:t xml:space="preserve">Allegato 3 </w:t>
      </w:r>
    </w:p>
    <w:p w:rsidR="00990AB5" w:rsidRPr="00A111C3" w:rsidRDefault="00990AB5" w:rsidP="00990AB5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lang w:eastAsia="it-IT"/>
        </w:rPr>
      </w:pPr>
      <w:r w:rsidRPr="00DA50B7">
        <w:rPr>
          <w:rFonts w:ascii="Arial" w:eastAsiaTheme="minorEastAsia" w:hAnsi="Arial" w:cs="Arial"/>
          <w:b/>
          <w:bCs/>
          <w:i/>
          <w:lang w:eastAsia="it-IT"/>
        </w:rPr>
        <w:t xml:space="preserve">Consenso al trattamento dei dati personali D. </w:t>
      </w:r>
      <w:proofErr w:type="spellStart"/>
      <w:r w:rsidRPr="00DA50B7">
        <w:rPr>
          <w:rFonts w:ascii="Arial" w:eastAsiaTheme="minorEastAsia" w:hAnsi="Arial" w:cs="Arial"/>
          <w:b/>
          <w:bCs/>
          <w:i/>
          <w:lang w:eastAsia="it-IT"/>
        </w:rPr>
        <w:t>Lgs</w:t>
      </w:r>
      <w:proofErr w:type="spellEnd"/>
      <w:r w:rsidRPr="00DA50B7">
        <w:rPr>
          <w:rFonts w:ascii="Arial" w:eastAsiaTheme="minorEastAsia" w:hAnsi="Arial" w:cs="Arial"/>
          <w:b/>
          <w:bCs/>
          <w:i/>
          <w:lang w:eastAsia="it-IT"/>
        </w:rPr>
        <w:t xml:space="preserve"> 196/2003</w:t>
      </w:r>
      <w:r w:rsidRPr="00A111C3">
        <w:rPr>
          <w:rFonts w:ascii="Arial" w:eastAsiaTheme="minorEastAsia" w:hAnsi="Arial" w:cs="Arial"/>
          <w:b/>
          <w:bCs/>
          <w:lang w:eastAsia="it-IT"/>
        </w:rPr>
        <w:t xml:space="preserve"> –</w:t>
      </w:r>
    </w:p>
    <w:p w:rsidR="00990AB5" w:rsidRPr="00A111C3" w:rsidRDefault="00990AB5" w:rsidP="00990AB5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lang w:eastAsia="it-IT"/>
        </w:rPr>
      </w:pPr>
    </w:p>
    <w:p w:rsidR="00990AB5" w:rsidRPr="00A111C3" w:rsidRDefault="00990AB5" w:rsidP="00990AB5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lang w:eastAsia="it-IT"/>
        </w:rPr>
      </w:pPr>
    </w:p>
    <w:p w:rsidR="00990AB5" w:rsidRPr="00A111C3" w:rsidRDefault="00990AB5" w:rsidP="00990AB5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lang w:eastAsia="it-IT"/>
        </w:rPr>
      </w:pPr>
    </w:p>
    <w:p w:rsidR="00990AB5" w:rsidRPr="00A111C3" w:rsidRDefault="00990AB5" w:rsidP="00DA50B7">
      <w:pPr>
        <w:widowControl w:val="0"/>
        <w:kinsoku w:val="0"/>
        <w:overflowPunct w:val="0"/>
        <w:autoSpaceDE w:val="0"/>
        <w:autoSpaceDN w:val="0"/>
        <w:adjustRightInd w:val="0"/>
        <w:spacing w:after="0" w:line="480" w:lineRule="auto"/>
        <w:rPr>
          <w:rFonts w:ascii="Arial" w:eastAsiaTheme="minorEastAsia" w:hAnsi="Arial" w:cs="Arial"/>
          <w:b/>
          <w:bCs/>
          <w:lang w:eastAsia="it-IT"/>
        </w:rPr>
      </w:pPr>
      <w:r w:rsidRPr="00A111C3">
        <w:rPr>
          <w:rFonts w:ascii="Arial" w:eastAsiaTheme="minorEastAsia" w:hAnsi="Arial" w:cs="Arial"/>
          <w:b/>
          <w:bCs/>
          <w:lang w:eastAsia="it-IT"/>
        </w:rPr>
        <w:t xml:space="preserve">Il/la </w:t>
      </w:r>
      <w:proofErr w:type="spellStart"/>
      <w:proofErr w:type="gramStart"/>
      <w:r w:rsidRPr="00A111C3">
        <w:rPr>
          <w:rFonts w:ascii="Arial" w:eastAsiaTheme="minorEastAsia" w:hAnsi="Arial" w:cs="Arial"/>
          <w:b/>
          <w:bCs/>
          <w:lang w:eastAsia="it-IT"/>
        </w:rPr>
        <w:t>sottoscritt</w:t>
      </w:r>
      <w:proofErr w:type="spellEnd"/>
      <w:r w:rsidRPr="00A111C3">
        <w:rPr>
          <w:rFonts w:ascii="Arial" w:eastAsiaTheme="minorEastAsia" w:hAnsi="Arial" w:cs="Arial"/>
          <w:b/>
          <w:bCs/>
          <w:lang w:eastAsia="it-IT"/>
        </w:rPr>
        <w:t xml:space="preserve">  …</w:t>
      </w:r>
      <w:proofErr w:type="gramEnd"/>
      <w:r w:rsidRPr="00A111C3">
        <w:rPr>
          <w:rFonts w:ascii="Arial" w:eastAsiaTheme="minorEastAsia" w:hAnsi="Arial" w:cs="Arial"/>
          <w:b/>
          <w:bCs/>
          <w:lang w:eastAsia="it-IT"/>
        </w:rPr>
        <w:t xml:space="preserve">………………………………………nato/a </w:t>
      </w:r>
      <w:proofErr w:type="spellStart"/>
      <w:r w:rsidRPr="00A111C3">
        <w:rPr>
          <w:rFonts w:ascii="Arial" w:eastAsiaTheme="minorEastAsia" w:hAnsi="Arial" w:cs="Arial"/>
          <w:b/>
          <w:bCs/>
          <w:lang w:eastAsia="it-IT"/>
        </w:rPr>
        <w:t>a</w:t>
      </w:r>
      <w:proofErr w:type="spellEnd"/>
      <w:r w:rsidRPr="00A111C3">
        <w:rPr>
          <w:rFonts w:ascii="Arial" w:eastAsiaTheme="minorEastAsia" w:hAnsi="Arial" w:cs="Arial"/>
          <w:b/>
          <w:bCs/>
          <w:lang w:eastAsia="it-IT"/>
        </w:rPr>
        <w:t>……………………</w:t>
      </w:r>
    </w:p>
    <w:p w:rsidR="00990AB5" w:rsidRPr="00A111C3" w:rsidRDefault="00990AB5" w:rsidP="00DA50B7">
      <w:pPr>
        <w:widowControl w:val="0"/>
        <w:kinsoku w:val="0"/>
        <w:overflowPunct w:val="0"/>
        <w:autoSpaceDE w:val="0"/>
        <w:autoSpaceDN w:val="0"/>
        <w:adjustRightInd w:val="0"/>
        <w:spacing w:after="0" w:line="480" w:lineRule="auto"/>
        <w:rPr>
          <w:rFonts w:ascii="Arial" w:eastAsiaTheme="minorEastAsia" w:hAnsi="Arial" w:cs="Arial"/>
          <w:b/>
          <w:bCs/>
          <w:lang w:eastAsia="it-IT"/>
        </w:rPr>
      </w:pPr>
      <w:proofErr w:type="gramStart"/>
      <w:r w:rsidRPr="00A111C3">
        <w:rPr>
          <w:rFonts w:ascii="Arial" w:eastAsiaTheme="minorEastAsia" w:hAnsi="Arial" w:cs="Arial"/>
          <w:b/>
          <w:bCs/>
          <w:lang w:eastAsia="it-IT"/>
        </w:rPr>
        <w:t>il</w:t>
      </w:r>
      <w:proofErr w:type="gramEnd"/>
      <w:r w:rsidRPr="00A111C3">
        <w:rPr>
          <w:rFonts w:ascii="Arial" w:eastAsiaTheme="minorEastAsia" w:hAnsi="Arial" w:cs="Arial"/>
          <w:b/>
          <w:bCs/>
          <w:lang w:eastAsia="it-IT"/>
        </w:rPr>
        <w:t xml:space="preserve">……………….  </w:t>
      </w:r>
      <w:proofErr w:type="gramStart"/>
      <w:r w:rsidRPr="00A111C3">
        <w:rPr>
          <w:rFonts w:ascii="Arial" w:eastAsiaTheme="minorEastAsia" w:hAnsi="Arial" w:cs="Arial"/>
          <w:b/>
          <w:bCs/>
          <w:lang w:eastAsia="it-IT"/>
        </w:rPr>
        <w:t>residente</w:t>
      </w:r>
      <w:proofErr w:type="gramEnd"/>
      <w:r w:rsidRPr="00A111C3">
        <w:rPr>
          <w:rFonts w:ascii="Arial" w:eastAsiaTheme="minorEastAsia" w:hAnsi="Arial" w:cs="Arial"/>
          <w:b/>
          <w:bCs/>
          <w:lang w:eastAsia="it-IT"/>
        </w:rPr>
        <w:t xml:space="preserve"> in ……………………………… Via  ………………….</w:t>
      </w:r>
    </w:p>
    <w:p w:rsidR="00990AB5" w:rsidRPr="00A111C3" w:rsidRDefault="00990AB5" w:rsidP="00DA50B7">
      <w:pPr>
        <w:widowControl w:val="0"/>
        <w:kinsoku w:val="0"/>
        <w:overflowPunct w:val="0"/>
        <w:autoSpaceDE w:val="0"/>
        <w:autoSpaceDN w:val="0"/>
        <w:adjustRightInd w:val="0"/>
        <w:spacing w:after="0" w:line="480" w:lineRule="auto"/>
        <w:rPr>
          <w:rFonts w:ascii="Arial" w:eastAsiaTheme="minorEastAsia" w:hAnsi="Arial" w:cs="Arial"/>
          <w:b/>
          <w:bCs/>
          <w:lang w:eastAsia="it-IT"/>
        </w:rPr>
      </w:pPr>
      <w:r w:rsidRPr="00A111C3">
        <w:rPr>
          <w:rFonts w:ascii="Arial" w:eastAsiaTheme="minorEastAsia" w:hAnsi="Arial" w:cs="Arial"/>
          <w:b/>
          <w:bCs/>
          <w:lang w:eastAsia="it-IT"/>
        </w:rPr>
        <w:t xml:space="preserve">C. F.…………………………………. </w:t>
      </w:r>
    </w:p>
    <w:p w:rsidR="00990AB5" w:rsidRPr="00A111C3" w:rsidRDefault="00990AB5" w:rsidP="00DA50B7">
      <w:pPr>
        <w:widowControl w:val="0"/>
        <w:kinsoku w:val="0"/>
        <w:overflowPunct w:val="0"/>
        <w:autoSpaceDE w:val="0"/>
        <w:autoSpaceDN w:val="0"/>
        <w:adjustRightInd w:val="0"/>
        <w:spacing w:after="0" w:line="480" w:lineRule="auto"/>
        <w:rPr>
          <w:rFonts w:ascii="Arial" w:eastAsiaTheme="minorEastAsia" w:hAnsi="Arial" w:cs="Arial"/>
          <w:b/>
          <w:bCs/>
          <w:lang w:eastAsia="it-IT"/>
        </w:rPr>
      </w:pPr>
    </w:p>
    <w:p w:rsidR="00990AB5" w:rsidRPr="00A111C3" w:rsidRDefault="00990AB5" w:rsidP="00990AB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Arial" w:eastAsiaTheme="minorEastAsia" w:hAnsi="Arial" w:cs="Arial"/>
          <w:b/>
          <w:bCs/>
          <w:lang w:eastAsia="it-IT"/>
        </w:rPr>
      </w:pPr>
    </w:p>
    <w:p w:rsidR="00990AB5" w:rsidRPr="00A111C3" w:rsidRDefault="00990AB5" w:rsidP="00990AB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Arial" w:eastAsiaTheme="minorEastAsia" w:hAnsi="Arial" w:cs="Arial"/>
          <w:b/>
          <w:bCs/>
          <w:lang w:eastAsia="it-IT"/>
        </w:rPr>
      </w:pPr>
      <w:r w:rsidRPr="00A111C3">
        <w:rPr>
          <w:rFonts w:ascii="Arial" w:eastAsiaTheme="minorEastAsia" w:hAnsi="Arial" w:cs="Arial"/>
          <w:b/>
          <w:bCs/>
          <w:lang w:eastAsia="it-IT"/>
        </w:rPr>
        <w:t>PRESTA</w:t>
      </w:r>
    </w:p>
    <w:p w:rsidR="00990AB5" w:rsidRPr="00A111C3" w:rsidRDefault="00990AB5" w:rsidP="00990AB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Arial" w:eastAsiaTheme="minorEastAsia" w:hAnsi="Arial" w:cs="Arial"/>
          <w:b/>
          <w:bCs/>
          <w:lang w:eastAsia="it-IT"/>
        </w:rPr>
      </w:pPr>
    </w:p>
    <w:p w:rsidR="00990AB5" w:rsidRPr="00A111C3" w:rsidRDefault="00990AB5" w:rsidP="00990AB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Arial" w:eastAsiaTheme="minorEastAsia" w:hAnsi="Arial" w:cs="Arial"/>
          <w:b/>
          <w:bCs/>
          <w:lang w:eastAsia="it-IT"/>
        </w:rPr>
      </w:pPr>
      <w:proofErr w:type="gramStart"/>
      <w:r w:rsidRPr="00A111C3">
        <w:rPr>
          <w:rFonts w:ascii="Arial" w:eastAsiaTheme="minorEastAsia" w:hAnsi="Arial" w:cs="Arial"/>
          <w:b/>
          <w:bCs/>
          <w:lang w:eastAsia="it-IT"/>
        </w:rPr>
        <w:t>libero</w:t>
      </w:r>
      <w:proofErr w:type="gramEnd"/>
      <w:r w:rsidRPr="00A111C3">
        <w:rPr>
          <w:rFonts w:ascii="Arial" w:eastAsiaTheme="minorEastAsia" w:hAnsi="Arial" w:cs="Arial"/>
          <w:b/>
          <w:bCs/>
          <w:lang w:eastAsia="it-IT"/>
        </w:rPr>
        <w:t xml:space="preserve">, consapevole, informato e specifico consenso al trattamento, anche con strumenti informatici e/o telematici, dei dati personali </w:t>
      </w:r>
    </w:p>
    <w:p w:rsidR="00990AB5" w:rsidRPr="00A111C3" w:rsidRDefault="00990AB5" w:rsidP="00990AB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Arial" w:eastAsiaTheme="minorEastAsia" w:hAnsi="Arial" w:cs="Arial"/>
          <w:b/>
          <w:bCs/>
          <w:lang w:eastAsia="it-IT"/>
        </w:rPr>
      </w:pPr>
    </w:p>
    <w:p w:rsidR="00990AB5" w:rsidRPr="00A111C3" w:rsidRDefault="00990AB5" w:rsidP="00990AB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Arial" w:eastAsiaTheme="minorEastAsia" w:hAnsi="Arial" w:cs="Arial"/>
          <w:b/>
          <w:bCs/>
          <w:lang w:eastAsia="it-IT"/>
        </w:rPr>
      </w:pPr>
      <w:r w:rsidRPr="00A111C3">
        <w:rPr>
          <w:rFonts w:ascii="Arial" w:eastAsiaTheme="minorEastAsia" w:hAnsi="Arial" w:cs="Arial"/>
          <w:b/>
          <w:bCs/>
          <w:lang w:eastAsia="it-IT"/>
        </w:rPr>
        <w:t xml:space="preserve">Data……………………………………                                        </w:t>
      </w:r>
    </w:p>
    <w:p w:rsidR="007C42DB" w:rsidRPr="00A111C3" w:rsidRDefault="007C42DB" w:rsidP="00990AB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Arial" w:eastAsiaTheme="minorEastAsia" w:hAnsi="Arial" w:cs="Arial"/>
          <w:b/>
          <w:bCs/>
          <w:lang w:eastAsia="it-IT"/>
        </w:rPr>
      </w:pPr>
    </w:p>
    <w:p w:rsidR="007C42DB" w:rsidRPr="00A111C3" w:rsidRDefault="007C42DB" w:rsidP="00990AB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Arial" w:eastAsiaTheme="minorEastAsia" w:hAnsi="Arial" w:cs="Arial"/>
          <w:b/>
          <w:bCs/>
          <w:lang w:eastAsia="it-IT"/>
        </w:rPr>
      </w:pPr>
    </w:p>
    <w:p w:rsidR="007C42DB" w:rsidRPr="00A111C3" w:rsidRDefault="007C42DB" w:rsidP="00990AB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Arial" w:eastAsiaTheme="minorEastAsia" w:hAnsi="Arial" w:cs="Arial"/>
          <w:b/>
          <w:bCs/>
          <w:lang w:eastAsia="it-IT"/>
        </w:rPr>
      </w:pPr>
    </w:p>
    <w:p w:rsidR="00C81ADF" w:rsidRPr="00A111C3" w:rsidRDefault="007C42DB" w:rsidP="00B708A2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Arial" w:eastAsiaTheme="minorEastAsia" w:hAnsi="Arial" w:cs="Arial"/>
          <w:b/>
          <w:bCs/>
          <w:lang w:eastAsia="it-IT"/>
        </w:rPr>
      </w:pPr>
      <w:r w:rsidRPr="00A111C3">
        <w:rPr>
          <w:rFonts w:ascii="Arial" w:eastAsiaTheme="minorEastAsia" w:hAnsi="Arial" w:cs="Arial"/>
          <w:b/>
          <w:bCs/>
          <w:lang w:eastAsia="it-IT"/>
        </w:rPr>
        <w:t>Firma…………………………………</w:t>
      </w:r>
    </w:p>
    <w:p w:rsidR="00C81ADF" w:rsidRPr="00A111C3" w:rsidRDefault="00C81ADF" w:rsidP="00796D5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lang w:eastAsia="it-IT"/>
        </w:rPr>
      </w:pPr>
    </w:p>
    <w:p w:rsidR="00C81ADF" w:rsidRPr="00A111C3" w:rsidRDefault="00C81ADF" w:rsidP="00796D5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lang w:eastAsia="it-IT"/>
        </w:rPr>
      </w:pPr>
    </w:p>
    <w:p w:rsidR="00C81ADF" w:rsidRPr="00A111C3" w:rsidRDefault="00C81ADF" w:rsidP="00796D5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lang w:eastAsia="it-IT"/>
        </w:rPr>
      </w:pPr>
    </w:p>
    <w:p w:rsidR="00C81ADF" w:rsidRPr="00A111C3" w:rsidRDefault="00C81ADF" w:rsidP="00796D5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lang w:eastAsia="it-IT"/>
        </w:rPr>
      </w:pPr>
    </w:p>
    <w:p w:rsidR="00C81ADF" w:rsidRPr="00A111C3" w:rsidRDefault="00C81ADF" w:rsidP="00796D5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lang w:eastAsia="it-IT"/>
        </w:rPr>
      </w:pPr>
    </w:p>
    <w:p w:rsidR="00C81ADF" w:rsidRPr="00A111C3" w:rsidRDefault="00C81ADF" w:rsidP="00796D5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lang w:eastAsia="it-IT"/>
        </w:rPr>
      </w:pPr>
    </w:p>
    <w:p w:rsidR="00C81ADF" w:rsidRPr="00A111C3" w:rsidRDefault="00C81ADF" w:rsidP="00796D5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lang w:eastAsia="it-IT"/>
        </w:rPr>
      </w:pPr>
    </w:p>
    <w:p w:rsidR="00C81ADF" w:rsidRPr="00A111C3" w:rsidRDefault="00C81ADF" w:rsidP="00796D5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lang w:eastAsia="it-IT"/>
        </w:rPr>
      </w:pPr>
    </w:p>
    <w:p w:rsidR="00C81ADF" w:rsidRPr="00A111C3" w:rsidRDefault="00C81ADF" w:rsidP="00796D5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lang w:eastAsia="it-IT"/>
        </w:rPr>
      </w:pPr>
    </w:p>
    <w:p w:rsidR="00C81ADF" w:rsidRPr="00A111C3" w:rsidRDefault="00C81ADF" w:rsidP="00796D5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lang w:eastAsia="it-IT"/>
        </w:rPr>
      </w:pPr>
    </w:p>
    <w:p w:rsidR="00C81ADF" w:rsidRPr="00A111C3" w:rsidRDefault="00C81ADF" w:rsidP="00796D5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lang w:eastAsia="it-IT"/>
        </w:rPr>
      </w:pPr>
    </w:p>
    <w:p w:rsidR="00C81ADF" w:rsidRPr="00A111C3" w:rsidRDefault="00C81ADF" w:rsidP="00796D5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lang w:eastAsia="it-IT"/>
        </w:rPr>
      </w:pPr>
    </w:p>
    <w:p w:rsidR="00C81ADF" w:rsidRPr="00A111C3" w:rsidRDefault="00C81ADF" w:rsidP="00796D5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lang w:eastAsia="it-IT"/>
        </w:rPr>
      </w:pPr>
    </w:p>
    <w:p w:rsidR="00C81ADF" w:rsidRPr="00A111C3" w:rsidRDefault="00C81ADF" w:rsidP="00796D5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lang w:eastAsia="it-IT"/>
        </w:rPr>
      </w:pPr>
    </w:p>
    <w:sectPr w:rsidR="00C81ADF" w:rsidRPr="00A111C3" w:rsidSect="00FE646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2"/>
    <w:multiLevelType w:val="multilevel"/>
    <w:tmpl w:val="00000885"/>
    <w:lvl w:ilvl="0">
      <w:numFmt w:val="bullet"/>
      <w:lvlText w:val="-"/>
      <w:lvlJc w:val="left"/>
      <w:pPr>
        <w:ind w:left="232" w:hanging="140"/>
      </w:pPr>
      <w:rPr>
        <w:rFonts w:ascii="Times New Roman" w:hAnsi="Times New Roman"/>
        <w:b w:val="0"/>
        <w:sz w:val="24"/>
      </w:rPr>
    </w:lvl>
    <w:lvl w:ilvl="1">
      <w:numFmt w:val="bullet"/>
      <w:lvlText w:val=""/>
      <w:lvlJc w:val="left"/>
      <w:pPr>
        <w:ind w:left="988" w:hanging="360"/>
      </w:pPr>
      <w:rPr>
        <w:rFonts w:ascii="Wingdings" w:hAnsi="Wingdings"/>
        <w:b w:val="0"/>
        <w:sz w:val="24"/>
      </w:rPr>
    </w:lvl>
    <w:lvl w:ilvl="2">
      <w:numFmt w:val="bullet"/>
      <w:lvlText w:val="•"/>
      <w:lvlJc w:val="left"/>
      <w:pPr>
        <w:ind w:left="2023" w:hanging="360"/>
      </w:pPr>
    </w:lvl>
    <w:lvl w:ilvl="3">
      <w:numFmt w:val="bullet"/>
      <w:lvlText w:val="•"/>
      <w:lvlJc w:val="left"/>
      <w:pPr>
        <w:ind w:left="3057" w:hanging="360"/>
      </w:pPr>
    </w:lvl>
    <w:lvl w:ilvl="4">
      <w:numFmt w:val="bullet"/>
      <w:lvlText w:val="•"/>
      <w:lvlJc w:val="left"/>
      <w:pPr>
        <w:ind w:left="4092" w:hanging="360"/>
      </w:pPr>
    </w:lvl>
    <w:lvl w:ilvl="5">
      <w:numFmt w:val="bullet"/>
      <w:lvlText w:val="•"/>
      <w:lvlJc w:val="left"/>
      <w:pPr>
        <w:ind w:left="5126" w:hanging="360"/>
      </w:pPr>
    </w:lvl>
    <w:lvl w:ilvl="6">
      <w:numFmt w:val="bullet"/>
      <w:lvlText w:val="•"/>
      <w:lvlJc w:val="left"/>
      <w:pPr>
        <w:ind w:left="6161" w:hanging="360"/>
      </w:pPr>
    </w:lvl>
    <w:lvl w:ilvl="7">
      <w:numFmt w:val="bullet"/>
      <w:lvlText w:val="•"/>
      <w:lvlJc w:val="left"/>
      <w:pPr>
        <w:ind w:left="7196" w:hanging="360"/>
      </w:pPr>
    </w:lvl>
    <w:lvl w:ilvl="8">
      <w:numFmt w:val="bullet"/>
      <w:lvlText w:val="•"/>
      <w:lvlJc w:val="left"/>
      <w:pPr>
        <w:ind w:left="8230" w:hanging="360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-"/>
      <w:lvlJc w:val="left"/>
      <w:pPr>
        <w:ind w:left="212" w:hanging="140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1249" w:hanging="140"/>
      </w:pPr>
    </w:lvl>
    <w:lvl w:ilvl="2">
      <w:numFmt w:val="bullet"/>
      <w:lvlText w:val="•"/>
      <w:lvlJc w:val="left"/>
      <w:pPr>
        <w:ind w:left="2286" w:hanging="140"/>
      </w:pPr>
    </w:lvl>
    <w:lvl w:ilvl="3">
      <w:numFmt w:val="bullet"/>
      <w:lvlText w:val="•"/>
      <w:lvlJc w:val="left"/>
      <w:pPr>
        <w:ind w:left="3322" w:hanging="140"/>
      </w:pPr>
    </w:lvl>
    <w:lvl w:ilvl="4">
      <w:numFmt w:val="bullet"/>
      <w:lvlText w:val="•"/>
      <w:lvlJc w:val="left"/>
      <w:pPr>
        <w:ind w:left="4359" w:hanging="140"/>
      </w:pPr>
    </w:lvl>
    <w:lvl w:ilvl="5">
      <w:numFmt w:val="bullet"/>
      <w:lvlText w:val="•"/>
      <w:lvlJc w:val="left"/>
      <w:pPr>
        <w:ind w:left="5396" w:hanging="140"/>
      </w:pPr>
    </w:lvl>
    <w:lvl w:ilvl="6">
      <w:numFmt w:val="bullet"/>
      <w:lvlText w:val="•"/>
      <w:lvlJc w:val="left"/>
      <w:pPr>
        <w:ind w:left="6433" w:hanging="140"/>
      </w:pPr>
    </w:lvl>
    <w:lvl w:ilvl="7">
      <w:numFmt w:val="bullet"/>
      <w:lvlText w:val="•"/>
      <w:lvlJc w:val="left"/>
      <w:pPr>
        <w:ind w:left="7469" w:hanging="140"/>
      </w:pPr>
    </w:lvl>
    <w:lvl w:ilvl="8">
      <w:numFmt w:val="bullet"/>
      <w:lvlText w:val="•"/>
      <w:lvlJc w:val="left"/>
      <w:pPr>
        <w:ind w:left="8506" w:hanging="140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-"/>
      <w:lvlJc w:val="left"/>
      <w:pPr>
        <w:ind w:left="252" w:hanging="140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1247" w:hanging="140"/>
      </w:pPr>
    </w:lvl>
    <w:lvl w:ilvl="2">
      <w:numFmt w:val="bullet"/>
      <w:lvlText w:val="•"/>
      <w:lvlJc w:val="left"/>
      <w:pPr>
        <w:ind w:left="2242" w:hanging="140"/>
      </w:pPr>
    </w:lvl>
    <w:lvl w:ilvl="3">
      <w:numFmt w:val="bullet"/>
      <w:lvlText w:val="•"/>
      <w:lvlJc w:val="left"/>
      <w:pPr>
        <w:ind w:left="3236" w:hanging="140"/>
      </w:pPr>
    </w:lvl>
    <w:lvl w:ilvl="4">
      <w:numFmt w:val="bullet"/>
      <w:lvlText w:val="•"/>
      <w:lvlJc w:val="left"/>
      <w:pPr>
        <w:ind w:left="4231" w:hanging="140"/>
      </w:pPr>
    </w:lvl>
    <w:lvl w:ilvl="5">
      <w:numFmt w:val="bullet"/>
      <w:lvlText w:val="•"/>
      <w:lvlJc w:val="left"/>
      <w:pPr>
        <w:ind w:left="5226" w:hanging="140"/>
      </w:pPr>
    </w:lvl>
    <w:lvl w:ilvl="6">
      <w:numFmt w:val="bullet"/>
      <w:lvlText w:val="•"/>
      <w:lvlJc w:val="left"/>
      <w:pPr>
        <w:ind w:left="6221" w:hanging="140"/>
      </w:pPr>
    </w:lvl>
    <w:lvl w:ilvl="7">
      <w:numFmt w:val="bullet"/>
      <w:lvlText w:val="•"/>
      <w:lvlJc w:val="left"/>
      <w:pPr>
        <w:ind w:left="7215" w:hanging="140"/>
      </w:pPr>
    </w:lvl>
    <w:lvl w:ilvl="8">
      <w:numFmt w:val="bullet"/>
      <w:lvlText w:val="•"/>
      <w:lvlJc w:val="left"/>
      <w:pPr>
        <w:ind w:left="8210" w:hanging="140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□"/>
      <w:lvlJc w:val="left"/>
      <w:pPr>
        <w:ind w:left="557" w:hanging="445"/>
      </w:pPr>
      <w:rPr>
        <w:rFonts w:ascii="Times New Roman" w:hAnsi="Times New Roman"/>
        <w:b/>
        <w:sz w:val="52"/>
      </w:rPr>
    </w:lvl>
    <w:lvl w:ilvl="1">
      <w:numFmt w:val="bullet"/>
      <w:lvlText w:val="•"/>
      <w:lvlJc w:val="left"/>
      <w:pPr>
        <w:ind w:left="1521" w:hanging="445"/>
      </w:pPr>
    </w:lvl>
    <w:lvl w:ilvl="2">
      <w:numFmt w:val="bullet"/>
      <w:lvlText w:val="•"/>
      <w:lvlJc w:val="left"/>
      <w:pPr>
        <w:ind w:left="2485" w:hanging="445"/>
      </w:pPr>
    </w:lvl>
    <w:lvl w:ilvl="3">
      <w:numFmt w:val="bullet"/>
      <w:lvlText w:val="•"/>
      <w:lvlJc w:val="left"/>
      <w:pPr>
        <w:ind w:left="3450" w:hanging="445"/>
      </w:pPr>
    </w:lvl>
    <w:lvl w:ilvl="4">
      <w:numFmt w:val="bullet"/>
      <w:lvlText w:val="•"/>
      <w:lvlJc w:val="left"/>
      <w:pPr>
        <w:ind w:left="4414" w:hanging="445"/>
      </w:pPr>
    </w:lvl>
    <w:lvl w:ilvl="5">
      <w:numFmt w:val="bullet"/>
      <w:lvlText w:val="•"/>
      <w:lvlJc w:val="left"/>
      <w:pPr>
        <w:ind w:left="5378" w:hanging="445"/>
      </w:pPr>
    </w:lvl>
    <w:lvl w:ilvl="6">
      <w:numFmt w:val="bullet"/>
      <w:lvlText w:val="•"/>
      <w:lvlJc w:val="left"/>
      <w:pPr>
        <w:ind w:left="6342" w:hanging="445"/>
      </w:pPr>
    </w:lvl>
    <w:lvl w:ilvl="7">
      <w:numFmt w:val="bullet"/>
      <w:lvlText w:val="•"/>
      <w:lvlJc w:val="left"/>
      <w:pPr>
        <w:ind w:left="7307" w:hanging="445"/>
      </w:pPr>
    </w:lvl>
    <w:lvl w:ilvl="8">
      <w:numFmt w:val="bullet"/>
      <w:lvlText w:val="•"/>
      <w:lvlJc w:val="left"/>
      <w:pPr>
        <w:ind w:left="8271" w:hanging="445"/>
      </w:pPr>
    </w:lvl>
  </w:abstractNum>
  <w:abstractNum w:abstractNumId="4" w15:restartNumberingAfterBreak="0">
    <w:nsid w:val="10B65740"/>
    <w:multiLevelType w:val="hybridMultilevel"/>
    <w:tmpl w:val="A920A5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B2AE9"/>
    <w:multiLevelType w:val="hybridMultilevel"/>
    <w:tmpl w:val="5F8AC3D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F624B0"/>
    <w:multiLevelType w:val="hybridMultilevel"/>
    <w:tmpl w:val="3E42CD1E"/>
    <w:lvl w:ilvl="0" w:tplc="466AB71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A83814"/>
    <w:multiLevelType w:val="hybridMultilevel"/>
    <w:tmpl w:val="0AFCC8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F74CB6"/>
    <w:multiLevelType w:val="hybridMultilevel"/>
    <w:tmpl w:val="A002EAAE"/>
    <w:lvl w:ilvl="0" w:tplc="9516DE3E">
      <w:numFmt w:val="bullet"/>
      <w:lvlText w:val="•"/>
      <w:lvlJc w:val="left"/>
      <w:pPr>
        <w:ind w:left="132" w:hanging="147"/>
      </w:pPr>
      <w:rPr>
        <w:rFonts w:ascii="Times New Roman" w:eastAsia="Times New Roman" w:hAnsi="Times New Roman" w:hint="default"/>
        <w:w w:val="100"/>
        <w:sz w:val="24"/>
      </w:rPr>
    </w:lvl>
    <w:lvl w:ilvl="1" w:tplc="8548AF12">
      <w:numFmt w:val="bullet"/>
      <w:lvlText w:val=""/>
      <w:lvlJc w:val="left"/>
      <w:pPr>
        <w:ind w:left="853" w:hanging="360"/>
      </w:pPr>
      <w:rPr>
        <w:rFonts w:ascii="Symbol" w:eastAsia="Times New Roman" w:hAnsi="Symbol" w:hint="default"/>
        <w:w w:val="99"/>
        <w:sz w:val="20"/>
      </w:rPr>
    </w:lvl>
    <w:lvl w:ilvl="2" w:tplc="D916DE06">
      <w:numFmt w:val="bullet"/>
      <w:lvlText w:val="•"/>
      <w:lvlJc w:val="left"/>
      <w:pPr>
        <w:ind w:left="1865" w:hanging="360"/>
      </w:pPr>
      <w:rPr>
        <w:rFonts w:hint="default"/>
      </w:rPr>
    </w:lvl>
    <w:lvl w:ilvl="3" w:tplc="3AEAA49E">
      <w:numFmt w:val="bullet"/>
      <w:lvlText w:val="•"/>
      <w:lvlJc w:val="left"/>
      <w:pPr>
        <w:ind w:left="2870" w:hanging="360"/>
      </w:pPr>
      <w:rPr>
        <w:rFonts w:hint="default"/>
      </w:rPr>
    </w:lvl>
    <w:lvl w:ilvl="4" w:tplc="C9A4567C">
      <w:numFmt w:val="bullet"/>
      <w:lvlText w:val="•"/>
      <w:lvlJc w:val="left"/>
      <w:pPr>
        <w:ind w:left="3875" w:hanging="360"/>
      </w:pPr>
      <w:rPr>
        <w:rFonts w:hint="default"/>
      </w:rPr>
    </w:lvl>
    <w:lvl w:ilvl="5" w:tplc="47E8FCF4">
      <w:numFmt w:val="bullet"/>
      <w:lvlText w:val="•"/>
      <w:lvlJc w:val="left"/>
      <w:pPr>
        <w:ind w:left="4880" w:hanging="360"/>
      </w:pPr>
      <w:rPr>
        <w:rFonts w:hint="default"/>
      </w:rPr>
    </w:lvl>
    <w:lvl w:ilvl="6" w:tplc="CAFA6768">
      <w:numFmt w:val="bullet"/>
      <w:lvlText w:val="•"/>
      <w:lvlJc w:val="left"/>
      <w:pPr>
        <w:ind w:left="5885" w:hanging="360"/>
      </w:pPr>
      <w:rPr>
        <w:rFonts w:hint="default"/>
      </w:rPr>
    </w:lvl>
    <w:lvl w:ilvl="7" w:tplc="57D2A932">
      <w:numFmt w:val="bullet"/>
      <w:lvlText w:val="•"/>
      <w:lvlJc w:val="left"/>
      <w:pPr>
        <w:ind w:left="6890" w:hanging="360"/>
      </w:pPr>
      <w:rPr>
        <w:rFonts w:hint="default"/>
      </w:rPr>
    </w:lvl>
    <w:lvl w:ilvl="8" w:tplc="7BF289DC">
      <w:numFmt w:val="bullet"/>
      <w:lvlText w:val="•"/>
      <w:lvlJc w:val="left"/>
      <w:pPr>
        <w:ind w:left="7896" w:hanging="360"/>
      </w:pPr>
      <w:rPr>
        <w:rFonts w:hint="default"/>
      </w:rPr>
    </w:lvl>
  </w:abstractNum>
  <w:abstractNum w:abstractNumId="9" w15:restartNumberingAfterBreak="0">
    <w:nsid w:val="280F1151"/>
    <w:multiLevelType w:val="hybridMultilevel"/>
    <w:tmpl w:val="2E247566"/>
    <w:lvl w:ilvl="0" w:tplc="3F4E1788">
      <w:numFmt w:val="bullet"/>
      <w:lvlText w:val="-"/>
      <w:lvlJc w:val="left"/>
      <w:pPr>
        <w:ind w:left="1778" w:hanging="360"/>
      </w:pPr>
      <w:rPr>
        <w:rFonts w:ascii="Calibri" w:eastAsia="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0683536"/>
    <w:multiLevelType w:val="hybridMultilevel"/>
    <w:tmpl w:val="0EDED9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1419BE"/>
    <w:multiLevelType w:val="hybridMultilevel"/>
    <w:tmpl w:val="8EAE4D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665E7E"/>
    <w:multiLevelType w:val="hybridMultilevel"/>
    <w:tmpl w:val="1C125C3C"/>
    <w:lvl w:ilvl="0" w:tplc="F7DA180E">
      <w:numFmt w:val="bullet"/>
      <w:lvlText w:val=""/>
      <w:lvlJc w:val="left"/>
      <w:pPr>
        <w:ind w:left="853" w:hanging="360"/>
      </w:pPr>
      <w:rPr>
        <w:rFonts w:ascii="Symbol" w:eastAsia="Times New Roman" w:hAnsi="Symbol" w:hint="default"/>
        <w:w w:val="99"/>
        <w:sz w:val="20"/>
      </w:rPr>
    </w:lvl>
    <w:lvl w:ilvl="1" w:tplc="166C8BE2">
      <w:numFmt w:val="bullet"/>
      <w:lvlText w:val="•"/>
      <w:lvlJc w:val="left"/>
      <w:pPr>
        <w:ind w:left="1764" w:hanging="360"/>
      </w:pPr>
    </w:lvl>
    <w:lvl w:ilvl="2" w:tplc="F3D846D4">
      <w:numFmt w:val="bullet"/>
      <w:lvlText w:val="•"/>
      <w:lvlJc w:val="left"/>
      <w:pPr>
        <w:ind w:left="2669" w:hanging="360"/>
      </w:pPr>
    </w:lvl>
    <w:lvl w:ilvl="3" w:tplc="9A0E89E6">
      <w:numFmt w:val="bullet"/>
      <w:lvlText w:val="•"/>
      <w:lvlJc w:val="left"/>
      <w:pPr>
        <w:ind w:left="3573" w:hanging="360"/>
      </w:pPr>
    </w:lvl>
    <w:lvl w:ilvl="4" w:tplc="B3487628">
      <w:numFmt w:val="bullet"/>
      <w:lvlText w:val="•"/>
      <w:lvlJc w:val="left"/>
      <w:pPr>
        <w:ind w:left="4478" w:hanging="360"/>
      </w:pPr>
    </w:lvl>
    <w:lvl w:ilvl="5" w:tplc="5A5A8140">
      <w:numFmt w:val="bullet"/>
      <w:lvlText w:val="•"/>
      <w:lvlJc w:val="left"/>
      <w:pPr>
        <w:ind w:left="5383" w:hanging="360"/>
      </w:pPr>
    </w:lvl>
    <w:lvl w:ilvl="6" w:tplc="10D2C030">
      <w:numFmt w:val="bullet"/>
      <w:lvlText w:val="•"/>
      <w:lvlJc w:val="left"/>
      <w:pPr>
        <w:ind w:left="6287" w:hanging="360"/>
      </w:pPr>
    </w:lvl>
    <w:lvl w:ilvl="7" w:tplc="AC1C17E8">
      <w:numFmt w:val="bullet"/>
      <w:lvlText w:val="•"/>
      <w:lvlJc w:val="left"/>
      <w:pPr>
        <w:ind w:left="7192" w:hanging="360"/>
      </w:pPr>
    </w:lvl>
    <w:lvl w:ilvl="8" w:tplc="7E90C6C2">
      <w:numFmt w:val="bullet"/>
      <w:lvlText w:val="•"/>
      <w:lvlJc w:val="left"/>
      <w:pPr>
        <w:ind w:left="8097" w:hanging="360"/>
      </w:pPr>
    </w:lvl>
  </w:abstractNum>
  <w:abstractNum w:abstractNumId="13" w15:restartNumberingAfterBreak="0">
    <w:nsid w:val="56B5377E"/>
    <w:multiLevelType w:val="hybridMultilevel"/>
    <w:tmpl w:val="99D89070"/>
    <w:lvl w:ilvl="0" w:tplc="AA90C568">
      <w:numFmt w:val="bullet"/>
      <w:lvlText w:val=""/>
      <w:lvlJc w:val="left"/>
      <w:pPr>
        <w:ind w:left="853" w:hanging="480"/>
      </w:pPr>
      <w:rPr>
        <w:rFonts w:ascii="Symbol" w:eastAsia="Times New Roman" w:hAnsi="Symbol" w:hint="default"/>
        <w:w w:val="99"/>
        <w:sz w:val="20"/>
      </w:rPr>
    </w:lvl>
    <w:lvl w:ilvl="1" w:tplc="D4D8DDDE">
      <w:numFmt w:val="bullet"/>
      <w:lvlText w:val="•"/>
      <w:lvlJc w:val="left"/>
      <w:pPr>
        <w:ind w:left="1764" w:hanging="480"/>
      </w:pPr>
      <w:rPr>
        <w:rFonts w:hint="default"/>
      </w:rPr>
    </w:lvl>
    <w:lvl w:ilvl="2" w:tplc="4202CED8">
      <w:numFmt w:val="bullet"/>
      <w:lvlText w:val="•"/>
      <w:lvlJc w:val="left"/>
      <w:pPr>
        <w:ind w:left="2669" w:hanging="480"/>
      </w:pPr>
      <w:rPr>
        <w:rFonts w:hint="default"/>
      </w:rPr>
    </w:lvl>
    <w:lvl w:ilvl="3" w:tplc="B40CB030">
      <w:numFmt w:val="bullet"/>
      <w:lvlText w:val="•"/>
      <w:lvlJc w:val="left"/>
      <w:pPr>
        <w:ind w:left="3573" w:hanging="480"/>
      </w:pPr>
      <w:rPr>
        <w:rFonts w:hint="default"/>
      </w:rPr>
    </w:lvl>
    <w:lvl w:ilvl="4" w:tplc="AB6A71C6">
      <w:numFmt w:val="bullet"/>
      <w:lvlText w:val="•"/>
      <w:lvlJc w:val="left"/>
      <w:pPr>
        <w:ind w:left="4478" w:hanging="480"/>
      </w:pPr>
      <w:rPr>
        <w:rFonts w:hint="default"/>
      </w:rPr>
    </w:lvl>
    <w:lvl w:ilvl="5" w:tplc="33968708">
      <w:numFmt w:val="bullet"/>
      <w:lvlText w:val="•"/>
      <w:lvlJc w:val="left"/>
      <w:pPr>
        <w:ind w:left="5383" w:hanging="480"/>
      </w:pPr>
      <w:rPr>
        <w:rFonts w:hint="default"/>
      </w:rPr>
    </w:lvl>
    <w:lvl w:ilvl="6" w:tplc="B498AD3A">
      <w:numFmt w:val="bullet"/>
      <w:lvlText w:val="•"/>
      <w:lvlJc w:val="left"/>
      <w:pPr>
        <w:ind w:left="6287" w:hanging="480"/>
      </w:pPr>
      <w:rPr>
        <w:rFonts w:hint="default"/>
      </w:rPr>
    </w:lvl>
    <w:lvl w:ilvl="7" w:tplc="317A884A">
      <w:numFmt w:val="bullet"/>
      <w:lvlText w:val="•"/>
      <w:lvlJc w:val="left"/>
      <w:pPr>
        <w:ind w:left="7192" w:hanging="480"/>
      </w:pPr>
      <w:rPr>
        <w:rFonts w:hint="default"/>
      </w:rPr>
    </w:lvl>
    <w:lvl w:ilvl="8" w:tplc="15885BE8">
      <w:numFmt w:val="bullet"/>
      <w:lvlText w:val="•"/>
      <w:lvlJc w:val="left"/>
      <w:pPr>
        <w:ind w:left="8097" w:hanging="480"/>
      </w:pPr>
      <w:rPr>
        <w:rFonts w:hint="default"/>
      </w:rPr>
    </w:lvl>
  </w:abstractNum>
  <w:abstractNum w:abstractNumId="14" w15:restartNumberingAfterBreak="0">
    <w:nsid w:val="68084874"/>
    <w:multiLevelType w:val="hybridMultilevel"/>
    <w:tmpl w:val="CA9A2ACE"/>
    <w:lvl w:ilvl="0" w:tplc="9516DE3E">
      <w:numFmt w:val="bullet"/>
      <w:lvlText w:val="•"/>
      <w:lvlJc w:val="left"/>
      <w:pPr>
        <w:ind w:left="132" w:hanging="147"/>
      </w:pPr>
      <w:rPr>
        <w:rFonts w:ascii="Times New Roman" w:eastAsia="Times New Roman" w:hAnsi="Times New Roman" w:hint="default"/>
        <w:w w:val="10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467242"/>
    <w:multiLevelType w:val="hybridMultilevel"/>
    <w:tmpl w:val="1960CAD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4"/>
  </w:num>
  <w:num w:numId="8">
    <w:abstractNumId w:val="15"/>
  </w:num>
  <w:num w:numId="9">
    <w:abstractNumId w:val="10"/>
  </w:num>
  <w:num w:numId="10">
    <w:abstractNumId w:val="9"/>
  </w:num>
  <w:num w:numId="11">
    <w:abstractNumId w:val="12"/>
  </w:num>
  <w:num w:numId="12">
    <w:abstractNumId w:val="13"/>
  </w:num>
  <w:num w:numId="13">
    <w:abstractNumId w:val="8"/>
  </w:num>
  <w:num w:numId="14">
    <w:abstractNumId w:val="14"/>
  </w:num>
  <w:num w:numId="15">
    <w:abstractNumId w:val="7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DEB"/>
    <w:rsid w:val="00044F3B"/>
    <w:rsid w:val="00080BFA"/>
    <w:rsid w:val="00083A9D"/>
    <w:rsid w:val="00091D60"/>
    <w:rsid w:val="00093163"/>
    <w:rsid w:val="000A0701"/>
    <w:rsid w:val="000A61F2"/>
    <w:rsid w:val="000C6375"/>
    <w:rsid w:val="000D49E2"/>
    <w:rsid w:val="000E0F82"/>
    <w:rsid w:val="000F4E87"/>
    <w:rsid w:val="001055E0"/>
    <w:rsid w:val="001450B8"/>
    <w:rsid w:val="001577EE"/>
    <w:rsid w:val="00157B06"/>
    <w:rsid w:val="001E5996"/>
    <w:rsid w:val="001F6CF1"/>
    <w:rsid w:val="00245F8B"/>
    <w:rsid w:val="00273A9B"/>
    <w:rsid w:val="002F5C4A"/>
    <w:rsid w:val="00310AD6"/>
    <w:rsid w:val="00321D86"/>
    <w:rsid w:val="00337F98"/>
    <w:rsid w:val="003A0607"/>
    <w:rsid w:val="003C396C"/>
    <w:rsid w:val="003C4956"/>
    <w:rsid w:val="003C694A"/>
    <w:rsid w:val="003D383C"/>
    <w:rsid w:val="00400E4A"/>
    <w:rsid w:val="004122CC"/>
    <w:rsid w:val="00432DFC"/>
    <w:rsid w:val="00465FA5"/>
    <w:rsid w:val="00466DEB"/>
    <w:rsid w:val="0047543C"/>
    <w:rsid w:val="004771DA"/>
    <w:rsid w:val="00496E83"/>
    <w:rsid w:val="004E69FE"/>
    <w:rsid w:val="005354CE"/>
    <w:rsid w:val="00555689"/>
    <w:rsid w:val="00574300"/>
    <w:rsid w:val="00575D51"/>
    <w:rsid w:val="00597D92"/>
    <w:rsid w:val="005C4BFA"/>
    <w:rsid w:val="005E2579"/>
    <w:rsid w:val="0061615A"/>
    <w:rsid w:val="00620075"/>
    <w:rsid w:val="006301F0"/>
    <w:rsid w:val="00634619"/>
    <w:rsid w:val="00646F64"/>
    <w:rsid w:val="006A6EC7"/>
    <w:rsid w:val="006B44C8"/>
    <w:rsid w:val="0070446D"/>
    <w:rsid w:val="00715B22"/>
    <w:rsid w:val="0072238D"/>
    <w:rsid w:val="00725E8B"/>
    <w:rsid w:val="007263B4"/>
    <w:rsid w:val="00741450"/>
    <w:rsid w:val="007622A4"/>
    <w:rsid w:val="0076236B"/>
    <w:rsid w:val="00796D5D"/>
    <w:rsid w:val="007C42DB"/>
    <w:rsid w:val="007F0E9D"/>
    <w:rsid w:val="007F235D"/>
    <w:rsid w:val="00816D60"/>
    <w:rsid w:val="00821CD2"/>
    <w:rsid w:val="00840FAB"/>
    <w:rsid w:val="00847651"/>
    <w:rsid w:val="00853CAE"/>
    <w:rsid w:val="008635D2"/>
    <w:rsid w:val="00876B44"/>
    <w:rsid w:val="00897DB1"/>
    <w:rsid w:val="008A14CC"/>
    <w:rsid w:val="008A6BFC"/>
    <w:rsid w:val="008C46ED"/>
    <w:rsid w:val="008D6E76"/>
    <w:rsid w:val="008E4196"/>
    <w:rsid w:val="008F0A60"/>
    <w:rsid w:val="00913286"/>
    <w:rsid w:val="009221B8"/>
    <w:rsid w:val="00930FA2"/>
    <w:rsid w:val="00943F2C"/>
    <w:rsid w:val="00980E03"/>
    <w:rsid w:val="00990AB5"/>
    <w:rsid w:val="00997BF0"/>
    <w:rsid w:val="009A0516"/>
    <w:rsid w:val="009A410B"/>
    <w:rsid w:val="009C6DA3"/>
    <w:rsid w:val="009F0A1A"/>
    <w:rsid w:val="009F2AB2"/>
    <w:rsid w:val="009F2C9E"/>
    <w:rsid w:val="00A01276"/>
    <w:rsid w:val="00A111C3"/>
    <w:rsid w:val="00A1221D"/>
    <w:rsid w:val="00A3099D"/>
    <w:rsid w:val="00A67972"/>
    <w:rsid w:val="00A7270C"/>
    <w:rsid w:val="00A87077"/>
    <w:rsid w:val="00AE0626"/>
    <w:rsid w:val="00AE2BC7"/>
    <w:rsid w:val="00B077E7"/>
    <w:rsid w:val="00B12D50"/>
    <w:rsid w:val="00B42E7F"/>
    <w:rsid w:val="00B461B8"/>
    <w:rsid w:val="00B708A2"/>
    <w:rsid w:val="00B72694"/>
    <w:rsid w:val="00B956E1"/>
    <w:rsid w:val="00B96370"/>
    <w:rsid w:val="00BA6774"/>
    <w:rsid w:val="00BC4AF2"/>
    <w:rsid w:val="00BE3AAC"/>
    <w:rsid w:val="00BE552B"/>
    <w:rsid w:val="00BF6851"/>
    <w:rsid w:val="00C61A8D"/>
    <w:rsid w:val="00C80764"/>
    <w:rsid w:val="00C81ADF"/>
    <w:rsid w:val="00C94687"/>
    <w:rsid w:val="00CA053A"/>
    <w:rsid w:val="00CA30F4"/>
    <w:rsid w:val="00CC4457"/>
    <w:rsid w:val="00CD2990"/>
    <w:rsid w:val="00CD4A74"/>
    <w:rsid w:val="00D1232D"/>
    <w:rsid w:val="00D25DC9"/>
    <w:rsid w:val="00D31DB4"/>
    <w:rsid w:val="00D459EA"/>
    <w:rsid w:val="00D66983"/>
    <w:rsid w:val="00DA0D25"/>
    <w:rsid w:val="00DA3F3B"/>
    <w:rsid w:val="00DA50B7"/>
    <w:rsid w:val="00DC7BFE"/>
    <w:rsid w:val="00DE1CEF"/>
    <w:rsid w:val="00DE1DC7"/>
    <w:rsid w:val="00DE4885"/>
    <w:rsid w:val="00E1182B"/>
    <w:rsid w:val="00E71053"/>
    <w:rsid w:val="00E82F78"/>
    <w:rsid w:val="00EA53A5"/>
    <w:rsid w:val="00EB7A58"/>
    <w:rsid w:val="00EC3043"/>
    <w:rsid w:val="00EC784B"/>
    <w:rsid w:val="00ED0531"/>
    <w:rsid w:val="00ED2515"/>
    <w:rsid w:val="00EE75CA"/>
    <w:rsid w:val="00F056CA"/>
    <w:rsid w:val="00F33D3B"/>
    <w:rsid w:val="00FA3BBF"/>
    <w:rsid w:val="00FE35CE"/>
    <w:rsid w:val="00FE3895"/>
    <w:rsid w:val="00FE6467"/>
    <w:rsid w:val="00FF276E"/>
    <w:rsid w:val="00FF5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94319B-07BF-43B2-982B-1BB203C1B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1CD2"/>
    <w:pPr>
      <w:spacing w:after="200" w:line="276" w:lineRule="auto"/>
    </w:pPr>
  </w:style>
  <w:style w:type="paragraph" w:styleId="Titolo1">
    <w:name w:val="heading 1"/>
    <w:basedOn w:val="Normale"/>
    <w:next w:val="Normale"/>
    <w:link w:val="Titolo1Carattere"/>
    <w:uiPriority w:val="1"/>
    <w:qFormat/>
    <w:rsid w:val="00A67972"/>
    <w:pPr>
      <w:widowControl w:val="0"/>
      <w:autoSpaceDE w:val="0"/>
      <w:autoSpaceDN w:val="0"/>
      <w:adjustRightInd w:val="0"/>
      <w:spacing w:after="0" w:line="240" w:lineRule="auto"/>
      <w:ind w:left="557" w:hanging="445"/>
      <w:outlineLvl w:val="0"/>
    </w:pPr>
    <w:rPr>
      <w:rFonts w:ascii="Times New Roman" w:eastAsiaTheme="minorEastAsia" w:hAnsi="Times New Roman" w:cs="Times New Roman"/>
      <w:b/>
      <w:bCs/>
      <w:sz w:val="28"/>
      <w:szCs w:val="28"/>
      <w:lang w:eastAsia="it-IT"/>
    </w:rPr>
  </w:style>
  <w:style w:type="paragraph" w:styleId="Titolo2">
    <w:name w:val="heading 2"/>
    <w:basedOn w:val="Normale"/>
    <w:next w:val="Normale"/>
    <w:link w:val="Titolo2Carattere"/>
    <w:uiPriority w:val="1"/>
    <w:qFormat/>
    <w:rsid w:val="00A67972"/>
    <w:pPr>
      <w:widowControl w:val="0"/>
      <w:autoSpaceDE w:val="0"/>
      <w:autoSpaceDN w:val="0"/>
      <w:adjustRightInd w:val="0"/>
      <w:spacing w:after="0" w:line="240" w:lineRule="auto"/>
      <w:outlineLvl w:val="1"/>
    </w:pPr>
    <w:rPr>
      <w:rFonts w:ascii="Times New Roman" w:eastAsiaTheme="minorEastAsia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21CD2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1"/>
    <w:qFormat/>
    <w:rsid w:val="00AE2BC7"/>
    <w:pPr>
      <w:ind w:left="720"/>
      <w:contextualSpacing/>
    </w:pPr>
  </w:style>
  <w:style w:type="table" w:styleId="Grigliatabella">
    <w:name w:val="Table Grid"/>
    <w:basedOn w:val="Tabellanormale"/>
    <w:uiPriority w:val="39"/>
    <w:rsid w:val="007414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1"/>
    <w:rsid w:val="00A67972"/>
    <w:rPr>
      <w:rFonts w:ascii="Times New Roman" w:eastAsiaTheme="minorEastAsia" w:hAnsi="Times New Roman" w:cs="Times New Roman"/>
      <w:b/>
      <w:bCs/>
      <w:sz w:val="28"/>
      <w:szCs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1"/>
    <w:rsid w:val="00A67972"/>
    <w:rPr>
      <w:rFonts w:ascii="Times New Roman" w:eastAsiaTheme="minorEastAsia" w:hAnsi="Times New Roman" w:cs="Times New Roman"/>
      <w:b/>
      <w:bCs/>
      <w:sz w:val="24"/>
      <w:szCs w:val="24"/>
      <w:lang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A67972"/>
  </w:style>
  <w:style w:type="paragraph" w:styleId="Corpotesto">
    <w:name w:val="Body Text"/>
    <w:basedOn w:val="Normale"/>
    <w:link w:val="CorpotestoCarattere"/>
    <w:uiPriority w:val="1"/>
    <w:qFormat/>
    <w:rsid w:val="00A67972"/>
    <w:pPr>
      <w:widowControl w:val="0"/>
      <w:autoSpaceDE w:val="0"/>
      <w:autoSpaceDN w:val="0"/>
      <w:adjustRightInd w:val="0"/>
      <w:spacing w:after="0" w:line="240" w:lineRule="auto"/>
      <w:ind w:left="212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67972"/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A679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41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410B"/>
    <w:rPr>
      <w:rFonts w:ascii="Segoe UI" w:hAnsi="Segoe UI" w:cs="Segoe UI"/>
      <w:sz w:val="18"/>
      <w:szCs w:val="18"/>
    </w:rPr>
  </w:style>
  <w:style w:type="character" w:customStyle="1" w:styleId="WW8Num1z1">
    <w:name w:val="WW8Num1z1"/>
    <w:rsid w:val="00044F3B"/>
    <w:rPr>
      <w:rFonts w:ascii="OpenSymbol" w:hAnsi="OpenSymbol" w:cs="OpenSymbol"/>
    </w:rPr>
  </w:style>
  <w:style w:type="paragraph" w:customStyle="1" w:styleId="Titolo11">
    <w:name w:val="Titolo 11"/>
    <w:basedOn w:val="Normale"/>
    <w:uiPriority w:val="1"/>
    <w:qFormat/>
    <w:rsid w:val="00E1182B"/>
    <w:pPr>
      <w:widowControl w:val="0"/>
      <w:autoSpaceDE w:val="0"/>
      <w:autoSpaceDN w:val="0"/>
      <w:spacing w:after="0" w:line="240" w:lineRule="auto"/>
      <w:ind w:left="132"/>
      <w:jc w:val="both"/>
      <w:outlineLvl w:val="1"/>
    </w:pPr>
    <w:rPr>
      <w:rFonts w:ascii="Palatino Linotype" w:eastAsia="Times New Roman" w:hAnsi="Palatino Linotype" w:cs="Times New Roman"/>
      <w:b/>
      <w:bCs/>
      <w:sz w:val="24"/>
      <w:szCs w:val="24"/>
      <w:lang w:eastAsia="it-IT"/>
    </w:rPr>
  </w:style>
  <w:style w:type="paragraph" w:customStyle="1" w:styleId="Default">
    <w:name w:val="Default"/>
    <w:rsid w:val="00E1182B"/>
    <w:pPr>
      <w:autoSpaceDE w:val="0"/>
      <w:autoSpaceDN w:val="0"/>
      <w:adjustRightInd w:val="0"/>
      <w:spacing w:after="0" w:line="240" w:lineRule="auto"/>
    </w:pPr>
    <w:rPr>
      <w:rFonts w:ascii="Georgia" w:eastAsia="Times New Roman" w:hAnsi="Georgia" w:cs="Georgia"/>
      <w:color w:val="000000"/>
      <w:sz w:val="24"/>
      <w:szCs w:val="24"/>
      <w:lang w:eastAsia="it-IT"/>
    </w:rPr>
  </w:style>
  <w:style w:type="paragraph" w:customStyle="1" w:styleId="BodyText21">
    <w:name w:val="Body Text 21"/>
    <w:basedOn w:val="Normale"/>
    <w:rsid w:val="00E1182B"/>
    <w:pPr>
      <w:widowControl w:val="0"/>
      <w:suppressAutoHyphens/>
      <w:spacing w:after="120" w:line="480" w:lineRule="auto"/>
    </w:pPr>
    <w:rPr>
      <w:rFonts w:ascii="Calibri" w:eastAsia="Times New Roman" w:hAnsi="Calibri" w:cs="Times New Roman"/>
      <w:kern w:val="2"/>
      <w:sz w:val="24"/>
      <w:szCs w:val="24"/>
      <w:lang w:val="en-US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93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9DEB2F52.dotm</Template>
  <TotalTime>1</TotalTime>
  <Pages>3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</dc:creator>
  <cp:keywords/>
  <dc:description/>
  <cp:lastModifiedBy>Dsga</cp:lastModifiedBy>
  <cp:revision>4</cp:revision>
  <cp:lastPrinted>2018-10-24T14:59:00Z</cp:lastPrinted>
  <dcterms:created xsi:type="dcterms:W3CDTF">2018-11-15T11:33:00Z</dcterms:created>
  <dcterms:modified xsi:type="dcterms:W3CDTF">2018-11-19T11:43:00Z</dcterms:modified>
</cp:coreProperties>
</file>