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D5D" w:rsidRPr="00980E03" w:rsidRDefault="00796D5D" w:rsidP="00796D5D">
      <w:pPr>
        <w:pStyle w:val="Paragrafoelenco"/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796D5D" w:rsidRDefault="00796D5D" w:rsidP="00796D5D">
      <w:pPr>
        <w:pStyle w:val="Paragrafoelenco"/>
        <w:spacing w:after="0" w:line="240" w:lineRule="auto"/>
        <w:rPr>
          <w:sz w:val="20"/>
          <w:szCs w:val="20"/>
          <w:lang w:val="de-DE"/>
        </w:rPr>
      </w:pPr>
    </w:p>
    <w:p w:rsidR="00796D5D" w:rsidRDefault="00796D5D" w:rsidP="00796D5D">
      <w:pPr>
        <w:pStyle w:val="Paragrafoelenco"/>
        <w:spacing w:after="0" w:line="240" w:lineRule="auto"/>
        <w:rPr>
          <w:sz w:val="20"/>
          <w:szCs w:val="20"/>
          <w:lang w:val="de-DE"/>
        </w:rPr>
      </w:pPr>
    </w:p>
    <w:p w:rsidR="00796D5D" w:rsidRDefault="00796D5D" w:rsidP="00796D5D">
      <w:pPr>
        <w:pStyle w:val="Paragrafoelenco"/>
        <w:spacing w:after="0" w:line="240" w:lineRule="auto"/>
        <w:rPr>
          <w:sz w:val="20"/>
          <w:szCs w:val="20"/>
          <w:lang w:val="de-DE"/>
        </w:rPr>
      </w:pP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44" w:after="0" w:line="240" w:lineRule="auto"/>
        <w:ind w:right="113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Allegato 1</w:t>
      </w: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18"/>
          <w:szCs w:val="18"/>
          <w:lang w:eastAsia="it-IT"/>
        </w:rPr>
      </w:pP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69" w:after="0" w:line="274" w:lineRule="exact"/>
        <w:ind w:left="11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796D5D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RISERVATO </w:t>
      </w:r>
      <w:r w:rsidRPr="00796D5D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ALL’UFFICIO</w:t>
      </w:r>
      <w:r w:rsidRPr="00796D5D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796D5D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SEGRETERIA</w:t>
      </w:r>
    </w:p>
    <w:p w:rsidR="00796D5D" w:rsidRPr="00796D5D" w:rsidRDefault="00796D5D" w:rsidP="00796D5D">
      <w:pPr>
        <w:widowControl w:val="0"/>
        <w:tabs>
          <w:tab w:val="left" w:pos="1804"/>
          <w:tab w:val="left" w:pos="3826"/>
          <w:tab w:val="left" w:pos="4658"/>
          <w:tab w:val="left" w:pos="5261"/>
        </w:tabs>
        <w:kinsoku w:val="0"/>
        <w:overflowPunct w:val="0"/>
        <w:autoSpaceDE w:val="0"/>
        <w:autoSpaceDN w:val="0"/>
        <w:adjustRightInd w:val="0"/>
        <w:spacing w:after="0" w:line="274" w:lineRule="exact"/>
        <w:ind w:left="11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proofErr w:type="spellStart"/>
      <w:r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>Prot</w:t>
      </w:r>
      <w:proofErr w:type="spellEnd"/>
      <w:r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. </w:t>
      </w:r>
      <w:proofErr w:type="gramStart"/>
      <w:r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>n</w:t>
      </w:r>
      <w:proofErr w:type="gramEnd"/>
      <w:r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>°</w:t>
      </w:r>
      <w:r w:rsidRPr="00796D5D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ab/>
      </w:r>
      <w:r w:rsid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Acerra</w:t>
      </w:r>
      <w:r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ab/>
        <w:t>del</w:t>
      </w:r>
      <w:r w:rsidRPr="00796D5D">
        <w:rPr>
          <w:rFonts w:ascii="Times New Roman" w:eastAsiaTheme="minorEastAsia" w:hAnsi="Times New Roman" w:cs="Times New Roman"/>
          <w:spacing w:val="-1"/>
          <w:sz w:val="24"/>
          <w:szCs w:val="24"/>
          <w:u w:val="single"/>
          <w:lang w:eastAsia="it-IT"/>
        </w:rPr>
        <w:tab/>
      </w:r>
      <w:r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>/</w:t>
      </w:r>
      <w:r w:rsidRPr="00796D5D">
        <w:rPr>
          <w:rFonts w:ascii="Times New Roman" w:eastAsiaTheme="minorEastAsia" w:hAnsi="Times New Roman" w:cs="Times New Roman"/>
          <w:sz w:val="24"/>
          <w:szCs w:val="24"/>
          <w:u w:val="single"/>
          <w:lang w:eastAsia="it-IT"/>
        </w:rPr>
        <w:tab/>
      </w:r>
      <w:r w:rsid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/2018</w:t>
      </w: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it-IT"/>
        </w:rPr>
      </w:pP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it-IT"/>
        </w:rPr>
      </w:pPr>
    </w:p>
    <w:p w:rsid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74" w:lineRule="exact"/>
        <w:ind w:left="6234" w:right="111" w:firstLine="1521"/>
        <w:jc w:val="right"/>
        <w:outlineLvl w:val="1"/>
        <w:rPr>
          <w:rFonts w:ascii="Times New Roman" w:eastAsiaTheme="minorEastAsia" w:hAnsi="Times New Roman" w:cs="Times New Roman"/>
          <w:b/>
          <w:bCs/>
          <w:spacing w:val="34"/>
          <w:sz w:val="24"/>
          <w:szCs w:val="24"/>
          <w:lang w:eastAsia="it-IT"/>
        </w:rPr>
      </w:pPr>
      <w:r w:rsidRPr="00796D5D">
        <w:rPr>
          <w:rFonts w:ascii="Times New Roman" w:eastAsiaTheme="minorEastAsia" w:hAnsi="Times New Roman" w:cs="Times New Roman"/>
          <w:b/>
          <w:bCs/>
          <w:sz w:val="24"/>
          <w:szCs w:val="24"/>
          <w:lang w:eastAsia="it-IT"/>
        </w:rPr>
        <w:t xml:space="preserve">Al </w:t>
      </w:r>
      <w:r w:rsidRPr="00796D5D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Dirigente</w:t>
      </w:r>
      <w:r w:rsidRPr="00796D5D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it-IT"/>
        </w:rPr>
        <w:t xml:space="preserve"> </w:t>
      </w:r>
      <w:r w:rsidRPr="00796D5D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>Scolastico</w:t>
      </w:r>
      <w:r w:rsidRPr="00796D5D">
        <w:rPr>
          <w:rFonts w:ascii="Times New Roman" w:eastAsiaTheme="minorEastAsia" w:hAnsi="Times New Roman" w:cs="Times New Roman"/>
          <w:b/>
          <w:bCs/>
          <w:spacing w:val="34"/>
          <w:sz w:val="24"/>
          <w:szCs w:val="24"/>
          <w:lang w:eastAsia="it-IT"/>
        </w:rPr>
        <w:t xml:space="preserve"> </w:t>
      </w:r>
    </w:p>
    <w:p w:rsid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74" w:lineRule="exact"/>
        <w:ind w:right="111"/>
        <w:outlineLvl w:val="1"/>
        <w:rPr>
          <w:rFonts w:ascii="Times New Roman" w:eastAsiaTheme="minorEastAsia" w:hAnsi="Times New Roman" w:cs="Times New Roman"/>
          <w:b/>
          <w:bCs/>
          <w:spacing w:val="34"/>
          <w:sz w:val="24"/>
          <w:szCs w:val="24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pacing w:val="34"/>
          <w:sz w:val="24"/>
          <w:szCs w:val="24"/>
          <w:lang w:eastAsia="it-IT"/>
        </w:rPr>
        <w:t xml:space="preserve">                                                     </w:t>
      </w:r>
    </w:p>
    <w:p w:rsid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74" w:lineRule="exact"/>
        <w:ind w:right="111"/>
        <w:outlineLvl w:val="1"/>
        <w:rPr>
          <w:rFonts w:ascii="Times New Roman" w:eastAsiaTheme="minorEastAsia" w:hAnsi="Times New Roman" w:cs="Times New Roman"/>
          <w:b/>
          <w:bCs/>
          <w:spacing w:val="34"/>
          <w:sz w:val="24"/>
          <w:szCs w:val="24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pacing w:val="34"/>
          <w:sz w:val="24"/>
          <w:szCs w:val="24"/>
          <w:lang w:eastAsia="it-IT"/>
        </w:rPr>
        <w:t xml:space="preserve">                                                     Istituto Comprensivo Ferrajolo-Siani</w:t>
      </w: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74" w:lineRule="exact"/>
        <w:ind w:right="111"/>
        <w:jc w:val="right"/>
        <w:outlineLvl w:val="1"/>
        <w:rPr>
          <w:rFonts w:ascii="Times New Roman" w:eastAsiaTheme="minorEastAsia" w:hAnsi="Times New Roman" w:cs="Times New Roman"/>
          <w:b/>
          <w:bCs/>
          <w:sz w:val="20"/>
          <w:szCs w:val="20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pacing w:val="34"/>
          <w:sz w:val="24"/>
          <w:szCs w:val="24"/>
          <w:lang w:eastAsia="it-IT"/>
        </w:rPr>
        <w:t>Acerra</w:t>
      </w: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right"/>
        <w:rPr>
          <w:rFonts w:ascii="Times New Roman" w:eastAsiaTheme="minorEastAsia" w:hAnsi="Times New Roman" w:cs="Times New Roman"/>
          <w:b/>
          <w:bCs/>
          <w:lang w:eastAsia="it-IT"/>
        </w:rPr>
      </w:pP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2"/>
        <w:rPr>
          <w:rFonts w:ascii="Times New Roman" w:eastAsiaTheme="minorEastAsia" w:hAnsi="Times New Roman" w:cs="Times New Roman"/>
          <w:spacing w:val="-1"/>
          <w:sz w:val="28"/>
          <w:szCs w:val="28"/>
          <w:lang w:eastAsia="it-IT"/>
        </w:rPr>
      </w:pPr>
      <w:r w:rsidRPr="00796D5D">
        <w:rPr>
          <w:rFonts w:ascii="Times New Roman" w:eastAsiaTheme="minorEastAsia" w:hAnsi="Times New Roman" w:cs="Times New Roman"/>
          <w:spacing w:val="-2"/>
          <w:sz w:val="28"/>
          <w:szCs w:val="28"/>
          <w:lang w:eastAsia="it-IT"/>
        </w:rPr>
        <w:t>MODULO</w:t>
      </w:r>
      <w:r w:rsidRPr="00796D5D">
        <w:rPr>
          <w:rFonts w:ascii="Times New Roman" w:eastAsiaTheme="minorEastAsia" w:hAnsi="Times New Roman" w:cs="Times New Roman"/>
          <w:spacing w:val="-1"/>
          <w:sz w:val="28"/>
          <w:szCs w:val="28"/>
          <w:lang w:eastAsia="it-IT"/>
        </w:rPr>
        <w:t xml:space="preserve"> DOMANDA PON</w:t>
      </w: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it-IT"/>
        </w:rPr>
      </w:pPr>
    </w:p>
    <w:p w:rsidR="009A410B" w:rsidRDefault="009A410B" w:rsidP="009A410B">
      <w:pPr>
        <w:pStyle w:val="Paragrafoelenco"/>
        <w:spacing w:after="0" w:line="240" w:lineRule="auto"/>
        <w:rPr>
          <w:sz w:val="20"/>
          <w:szCs w:val="20"/>
          <w:lang w:val="de-DE"/>
        </w:rPr>
      </w:pPr>
      <w:r>
        <w:rPr>
          <w:rFonts w:ascii="Times New Roman" w:eastAsiaTheme="minorEastAsia" w:hAnsi="Times New Roman" w:cs="Times New Roman"/>
          <w:b/>
          <w:bCs/>
          <w:spacing w:val="-1"/>
          <w:lang w:eastAsia="it-IT"/>
        </w:rPr>
        <w:t>Figura di Supporto al Coordinamento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-1"/>
          <w:lang w:eastAsia="it-IT"/>
        </w:rPr>
        <w:t>/Referente</w:t>
      </w:r>
      <w:r w:rsidR="00796D5D" w:rsidRPr="00796D5D">
        <w:rPr>
          <w:rFonts w:ascii="Times New Roman" w:eastAsiaTheme="minorEastAsia" w:hAnsi="Times New Roman" w:cs="Times New Roman"/>
          <w:b/>
          <w:bCs/>
          <w:lang w:eastAsia="it-IT"/>
        </w:rPr>
        <w:t xml:space="preserve"> per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-2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b/>
          <w:bCs/>
          <w:lang w:eastAsia="it-IT"/>
        </w:rPr>
        <w:t xml:space="preserve">la 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-1"/>
          <w:lang w:eastAsia="it-IT"/>
        </w:rPr>
        <w:t>valutazione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-3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b/>
          <w:bCs/>
          <w:lang w:eastAsia="it-IT"/>
        </w:rPr>
        <w:t>del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-2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-1"/>
          <w:lang w:eastAsia="it-IT"/>
        </w:rPr>
        <w:t>Piano</w:t>
      </w:r>
      <w:r w:rsidR="00796D5D" w:rsidRPr="00796D5D">
        <w:rPr>
          <w:rFonts w:ascii="Times New Roman" w:eastAsiaTheme="minorEastAsia" w:hAnsi="Times New Roman" w:cs="Times New Roman"/>
          <w:b/>
          <w:bCs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-1"/>
          <w:lang w:eastAsia="it-IT"/>
        </w:rPr>
        <w:t>Integrato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1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-1"/>
          <w:lang w:eastAsia="it-IT"/>
        </w:rPr>
        <w:t>Programma</w:t>
      </w:r>
      <w:r w:rsidR="00796D5D" w:rsidRPr="00796D5D">
        <w:rPr>
          <w:rFonts w:ascii="Times New Roman" w:eastAsiaTheme="minorEastAsia" w:hAnsi="Times New Roman" w:cs="Times New Roman"/>
          <w:b/>
          <w:bCs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-1"/>
          <w:lang w:eastAsia="it-IT"/>
        </w:rPr>
        <w:t>operativo</w:t>
      </w:r>
      <w:r w:rsidR="00796D5D" w:rsidRPr="00796D5D">
        <w:rPr>
          <w:rFonts w:ascii="Times New Roman" w:eastAsiaTheme="minorEastAsia" w:hAnsi="Times New Roman" w:cs="Times New Roman"/>
          <w:b/>
          <w:bCs/>
          <w:lang w:eastAsia="it-IT"/>
        </w:rPr>
        <w:t xml:space="preserve"> </w:t>
      </w:r>
      <w:proofErr w:type="gramStart"/>
      <w:r w:rsidR="00796D5D" w:rsidRPr="00796D5D">
        <w:rPr>
          <w:rFonts w:ascii="Times New Roman" w:eastAsiaTheme="minorEastAsia" w:hAnsi="Times New Roman" w:cs="Times New Roman"/>
          <w:b/>
          <w:bCs/>
          <w:spacing w:val="-1"/>
          <w:lang w:eastAsia="it-IT"/>
        </w:rPr>
        <w:t>Nazionale</w:t>
      </w:r>
      <w:r w:rsidR="00796D5D" w:rsidRPr="00796D5D">
        <w:rPr>
          <w:rFonts w:ascii="Times New Roman" w:eastAsiaTheme="minorEastAsia" w:hAnsi="Times New Roman" w:cs="Times New Roman"/>
          <w:b/>
          <w:bCs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b/>
          <w:bCs/>
          <w:spacing w:val="1"/>
          <w:lang w:eastAsia="it-IT"/>
        </w:rPr>
        <w:t xml:space="preserve"> </w:t>
      </w:r>
      <w:r w:rsidRPr="00083F61">
        <w:rPr>
          <w:rFonts w:ascii="Calibri" w:hAnsi="Calibri" w:cs="Calibri"/>
        </w:rPr>
        <w:t>PON</w:t>
      </w:r>
      <w:proofErr w:type="gramEnd"/>
      <w:r w:rsidRPr="00083F61">
        <w:rPr>
          <w:rFonts w:ascii="Calibri" w:hAnsi="Calibri" w:cs="Calibri"/>
        </w:rPr>
        <w:t xml:space="preserve"> FSE</w:t>
      </w:r>
      <w:r w:rsidRPr="00E71053">
        <w:rPr>
          <w:rFonts w:ascii="Calibri" w:hAnsi="Calibri" w:cs="Calibri"/>
        </w:rPr>
        <w:t>”</w:t>
      </w:r>
      <w:r w:rsidRPr="00E71053">
        <w:rPr>
          <w:sz w:val="20"/>
          <w:szCs w:val="20"/>
          <w:lang w:val="de-DE"/>
        </w:rPr>
        <w:t xml:space="preserve"> 10.2.2A- FSE PON –CA- 2017-501</w:t>
      </w:r>
      <w:r w:rsidR="00E71053" w:rsidRPr="00E71053">
        <w:rPr>
          <w:sz w:val="20"/>
          <w:szCs w:val="20"/>
          <w:lang w:val="de-DE"/>
        </w:rPr>
        <w:t xml:space="preserve"> CUP  I35B17000100007 e </w:t>
      </w:r>
      <w:r w:rsidRPr="00E71053">
        <w:rPr>
          <w:sz w:val="20"/>
          <w:szCs w:val="20"/>
          <w:lang w:val="de-DE"/>
        </w:rPr>
        <w:t>10.2.5A- FSE PON –CA- 2018-406</w:t>
      </w:r>
      <w:r w:rsidR="00E71053" w:rsidRPr="00E71053">
        <w:rPr>
          <w:sz w:val="20"/>
          <w:szCs w:val="20"/>
        </w:rPr>
        <w:t xml:space="preserve"> CUP </w:t>
      </w:r>
      <w:r w:rsidR="00E71053" w:rsidRPr="00E71053">
        <w:rPr>
          <w:bCs/>
          <w:i/>
          <w:iCs/>
          <w:sz w:val="20"/>
          <w:szCs w:val="20"/>
        </w:rPr>
        <w:t>I37I18000120007</w:t>
      </w:r>
    </w:p>
    <w:p w:rsidR="00796D5D" w:rsidRPr="00796D5D" w:rsidRDefault="00796D5D" w:rsidP="00E7105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right="150"/>
        <w:rPr>
          <w:rFonts w:ascii="Times New Roman" w:eastAsiaTheme="minorEastAsia" w:hAnsi="Times New Roman" w:cs="Times New Roman"/>
          <w:b/>
          <w:bCs/>
          <w:sz w:val="21"/>
          <w:szCs w:val="21"/>
          <w:lang w:eastAsia="it-IT"/>
        </w:rPr>
      </w:pPr>
    </w:p>
    <w:p w:rsidR="00796D5D" w:rsidRPr="00796D5D" w:rsidRDefault="00E71053" w:rsidP="00E7105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2"/>
        <w:outlineLvl w:val="0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_l_ </w:t>
      </w:r>
      <w:proofErr w:type="spellStart"/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sottoscritt</w:t>
      </w:r>
      <w:proofErr w:type="spellEnd"/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……………………………………………………………………………………</w:t>
      </w:r>
      <w:r w:rsidR="00796D5D" w:rsidRPr="00796D5D">
        <w:rPr>
          <w:rFonts w:ascii="Times New Roman" w:eastAsiaTheme="minorEastAsia" w:hAnsi="Times New Roman" w:cs="Times New Roman"/>
          <w:spacing w:val="81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Luogo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di nascita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……………………………………………………. </w:t>
      </w:r>
      <w:proofErr w:type="spellStart"/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>Prov</w:t>
      </w:r>
      <w:proofErr w:type="spellEnd"/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>…………………….</w:t>
      </w:r>
      <w:r w:rsidR="00796D5D" w:rsidRPr="00796D5D">
        <w:rPr>
          <w:rFonts w:ascii="Times New Roman" w:eastAsiaTheme="minorEastAsia" w:hAnsi="Times New Roman" w:cs="Times New Roman"/>
          <w:spacing w:val="24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Data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di 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nascita 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………………………. 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C.F.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…………………………………………………..</w:t>
      </w:r>
      <w:r w:rsidR="00796D5D" w:rsidRPr="00796D5D">
        <w:rPr>
          <w:rFonts w:ascii="Times New Roman" w:eastAsiaTheme="minorEastAsia" w:hAnsi="Times New Roman" w:cs="Times New Roman"/>
          <w:spacing w:val="2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>.</w:t>
      </w:r>
      <w:r w:rsidR="00796D5D" w:rsidRPr="00796D5D">
        <w:rPr>
          <w:rFonts w:ascii="Times New Roman" w:eastAsiaTheme="minorEastAsia" w:hAnsi="Times New Roman" w:cs="Times New Roman"/>
          <w:spacing w:val="23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>Via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>/ Piazza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/C.so 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………………………………………………………………………………</w:t>
      </w:r>
      <w:r w:rsidR="00796D5D" w:rsidRPr="00796D5D">
        <w:rPr>
          <w:rFonts w:ascii="Times New Roman" w:eastAsiaTheme="minorEastAsia" w:hAnsi="Times New Roman" w:cs="Times New Roman"/>
          <w:spacing w:val="58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Cap………………………….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="00796D5D" w:rsidRPr="00796D5D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Telefono</w:t>
      </w:r>
      <w:r w:rsidR="00796D5D"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………………………Cellulare……………………….</w:t>
      </w:r>
    </w:p>
    <w:p w:rsidR="00796D5D" w:rsidRPr="00796D5D" w:rsidRDefault="00796D5D" w:rsidP="00E7105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2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796D5D">
        <w:rPr>
          <w:rFonts w:ascii="Times New Roman" w:eastAsiaTheme="minorEastAsia" w:hAnsi="Times New Roman" w:cs="Times New Roman"/>
          <w:sz w:val="24"/>
          <w:szCs w:val="24"/>
          <w:lang w:eastAsia="it-IT"/>
        </w:rPr>
        <w:t>E – mail …………………………………………………………………………………………</w:t>
      </w:r>
    </w:p>
    <w:p w:rsidR="00796D5D" w:rsidRPr="00796D5D" w:rsidRDefault="00796D5D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</w:p>
    <w:p w:rsidR="009A410B" w:rsidRPr="00E71053" w:rsidRDefault="00796D5D" w:rsidP="009A410B">
      <w:pPr>
        <w:spacing w:after="0" w:line="240" w:lineRule="auto"/>
        <w:rPr>
          <w:sz w:val="20"/>
          <w:szCs w:val="20"/>
          <w:lang w:val="de-DE"/>
        </w:rPr>
      </w:pPr>
      <w:proofErr w:type="gramStart"/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docente</w:t>
      </w:r>
      <w:proofErr w:type="gramEnd"/>
      <w:r w:rsidRPr="009A410B">
        <w:rPr>
          <w:rFonts w:ascii="Times New Roman" w:eastAsiaTheme="minorEastAsia" w:hAnsi="Times New Roman" w:cs="Times New Roman"/>
          <w:spacing w:val="28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a</w:t>
      </w:r>
      <w:r w:rsidRPr="009A410B">
        <w:rPr>
          <w:rFonts w:ascii="Times New Roman" w:eastAsiaTheme="minorEastAsia" w:hAnsi="Times New Roman" w:cs="Times New Roman"/>
          <w:spacing w:val="25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tempo</w:t>
      </w:r>
      <w:r w:rsidRPr="009A410B">
        <w:rPr>
          <w:rFonts w:ascii="Times New Roman" w:eastAsiaTheme="minorEastAsia" w:hAnsi="Times New Roman" w:cs="Times New Roman"/>
          <w:spacing w:val="28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indeterminato</w:t>
      </w:r>
      <w:r w:rsidRPr="009A410B">
        <w:rPr>
          <w:rFonts w:ascii="Times New Roman" w:eastAsiaTheme="minorEastAsia" w:hAnsi="Times New Roman" w:cs="Times New Roman"/>
          <w:spacing w:val="28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r w:rsidRPr="009A410B">
        <w:rPr>
          <w:rFonts w:ascii="Times New Roman" w:eastAsiaTheme="minorEastAsia" w:hAnsi="Times New Roman" w:cs="Times New Roman"/>
          <w:spacing w:val="26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…………………………………………</w:t>
      </w:r>
      <w:r w:rsidRPr="009A410B">
        <w:rPr>
          <w:rFonts w:ascii="Times New Roman" w:eastAsiaTheme="minorEastAsia" w:hAnsi="Times New Roman" w:cs="Times New Roman"/>
          <w:spacing w:val="26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presso</w:t>
      </w:r>
      <w:r w:rsidRPr="009A410B">
        <w:rPr>
          <w:rFonts w:ascii="Times New Roman" w:eastAsiaTheme="minorEastAsia" w:hAnsi="Times New Roman" w:cs="Times New Roman"/>
          <w:spacing w:val="26"/>
          <w:sz w:val="24"/>
          <w:szCs w:val="24"/>
          <w:lang w:eastAsia="it-IT"/>
        </w:rPr>
        <w:t xml:space="preserve"> </w:t>
      </w:r>
      <w:r w:rsidR="009A410B"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codesto</w:t>
      </w:r>
      <w:r w:rsidRPr="009A410B">
        <w:rPr>
          <w:rFonts w:ascii="Times New Roman" w:eastAsiaTheme="minorEastAsia" w:hAnsi="Times New Roman" w:cs="Times New Roman"/>
          <w:spacing w:val="29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Istituto,</w:t>
      </w:r>
      <w:r w:rsidRPr="009A410B">
        <w:rPr>
          <w:rFonts w:ascii="Times New Roman" w:eastAsiaTheme="minorEastAsia" w:hAnsi="Times New Roman" w:cs="Times New Roman"/>
          <w:spacing w:val="39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dichiara</w:t>
      </w:r>
      <w:r w:rsidRPr="009A410B">
        <w:rPr>
          <w:rFonts w:ascii="Times New Roman" w:eastAsiaTheme="minorEastAsia" w:hAnsi="Times New Roman" w:cs="Times New Roman"/>
          <w:spacing w:val="2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di</w:t>
      </w:r>
      <w:r w:rsidRPr="009A410B">
        <w:rPr>
          <w:rFonts w:ascii="Times New Roman" w:eastAsiaTheme="minorEastAsia" w:hAnsi="Times New Roman" w:cs="Times New Roman"/>
          <w:spacing w:val="5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essere</w:t>
      </w:r>
      <w:r w:rsidRPr="009A410B">
        <w:rPr>
          <w:rFonts w:ascii="Times New Roman" w:eastAsiaTheme="minorEastAsia" w:hAnsi="Times New Roman" w:cs="Times New Roman"/>
          <w:spacing w:val="2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interessato/a</w:t>
      </w:r>
      <w:r w:rsidRPr="009A410B">
        <w:rPr>
          <w:rFonts w:ascii="Times New Roman" w:eastAsiaTheme="minorEastAsia" w:hAnsi="Times New Roman" w:cs="Times New Roman"/>
          <w:spacing w:val="4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ad</w:t>
      </w:r>
      <w:r w:rsidRPr="009A410B">
        <w:rPr>
          <w:rFonts w:ascii="Times New Roman" w:eastAsiaTheme="minorEastAsia" w:hAnsi="Times New Roman" w:cs="Times New Roman"/>
          <w:spacing w:val="4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assumere</w:t>
      </w:r>
      <w:r w:rsidRPr="009A410B">
        <w:rPr>
          <w:rFonts w:ascii="Times New Roman" w:eastAsiaTheme="minorEastAsia" w:hAnsi="Times New Roman" w:cs="Times New Roman"/>
          <w:spacing w:val="3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il</w:t>
      </w:r>
      <w:r w:rsidRPr="009A410B">
        <w:rPr>
          <w:rFonts w:ascii="Times New Roman" w:eastAsiaTheme="minorEastAsia" w:hAnsi="Times New Roman" w:cs="Times New Roman"/>
          <w:spacing w:val="5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seguente</w:t>
      </w:r>
      <w:r w:rsidRPr="009A410B">
        <w:rPr>
          <w:rFonts w:ascii="Times New Roman" w:eastAsiaTheme="minorEastAsia" w:hAnsi="Times New Roman" w:cs="Times New Roman"/>
          <w:spacing w:val="4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ruolo</w:t>
      </w:r>
      <w:r w:rsidRPr="009A410B">
        <w:rPr>
          <w:rFonts w:ascii="Times New Roman" w:eastAsiaTheme="minorEastAsia" w:hAnsi="Times New Roman" w:cs="Times New Roman"/>
          <w:spacing w:val="6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gestionale</w:t>
      </w:r>
      <w:r w:rsidRPr="009A410B">
        <w:rPr>
          <w:rFonts w:ascii="Times New Roman" w:eastAsiaTheme="minorEastAsia" w:hAnsi="Times New Roman" w:cs="Times New Roman"/>
          <w:spacing w:val="4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nell’ambito</w:t>
      </w:r>
      <w:r w:rsidRPr="009A410B">
        <w:rPr>
          <w:rFonts w:ascii="Times New Roman" w:eastAsiaTheme="minorEastAsia" w:hAnsi="Times New Roman" w:cs="Times New Roman"/>
          <w:spacing w:val="5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del</w:t>
      </w:r>
      <w:r w:rsidRPr="009A410B">
        <w:rPr>
          <w:rFonts w:ascii="Times New Roman" w:eastAsiaTheme="minorEastAsia" w:hAnsi="Times New Roman" w:cs="Times New Roman"/>
          <w:spacing w:val="5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>Piano</w:t>
      </w:r>
      <w:r w:rsidRPr="009A410B">
        <w:rPr>
          <w:rFonts w:ascii="Times New Roman" w:eastAsiaTheme="minorEastAsia" w:hAnsi="Times New Roman" w:cs="Times New Roman"/>
          <w:spacing w:val="6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Integrato</w:t>
      </w:r>
      <w:r w:rsidRPr="009A410B">
        <w:rPr>
          <w:rFonts w:ascii="Times New Roman" w:eastAsiaTheme="minorEastAsia" w:hAnsi="Times New Roman" w:cs="Times New Roman"/>
          <w:spacing w:val="73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d’Istituto</w:t>
      </w:r>
      <w:r w:rsidRPr="009A410B">
        <w:rPr>
          <w:rFonts w:ascii="Times New Roman" w:eastAsiaTheme="minorEastAsia" w:hAnsi="Times New Roman" w:cs="Times New Roman"/>
          <w:spacing w:val="1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Programma operativo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</w:t>
      </w:r>
      <w:r w:rsidRPr="009A410B">
        <w:rPr>
          <w:rFonts w:ascii="Times New Roman" w:eastAsiaTheme="minorEastAsia" w:hAnsi="Times New Roman" w:cs="Times New Roman"/>
          <w:spacing w:val="-1"/>
          <w:sz w:val="24"/>
          <w:szCs w:val="24"/>
          <w:lang w:eastAsia="it-IT"/>
        </w:rPr>
        <w:t>Nazionale</w:t>
      </w:r>
      <w:r w:rsidRPr="009A410B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-</w:t>
      </w:r>
      <w:r w:rsidR="009A410B" w:rsidRPr="009A410B">
        <w:rPr>
          <w:rFonts w:ascii="Calibri" w:hAnsi="Calibri" w:cs="Calibri"/>
        </w:rPr>
        <w:t xml:space="preserve"> PON FSE</w:t>
      </w:r>
      <w:r w:rsidR="00E71053">
        <w:rPr>
          <w:rFonts w:ascii="Calibri" w:hAnsi="Calibri" w:cs="Calibri"/>
        </w:rPr>
        <w:t xml:space="preserve"> per le azioni </w:t>
      </w:r>
      <w:r w:rsidR="009A410B" w:rsidRPr="00E71053">
        <w:rPr>
          <w:rFonts w:ascii="Calibri" w:hAnsi="Calibri" w:cs="Calibri"/>
        </w:rPr>
        <w:t>”</w:t>
      </w:r>
      <w:r w:rsidR="009A410B" w:rsidRPr="00E71053">
        <w:rPr>
          <w:sz w:val="20"/>
          <w:szCs w:val="20"/>
          <w:lang w:val="de-DE"/>
        </w:rPr>
        <w:t xml:space="preserve"> 10.2.2A- FSE PON –CA- 2017-501</w:t>
      </w:r>
      <w:r w:rsidR="00E71053" w:rsidRPr="00E71053">
        <w:rPr>
          <w:sz w:val="20"/>
          <w:szCs w:val="20"/>
          <w:lang w:val="de-DE"/>
        </w:rPr>
        <w:t xml:space="preserve"> e</w:t>
      </w:r>
    </w:p>
    <w:p w:rsidR="009A410B" w:rsidRPr="00E71053" w:rsidRDefault="009A410B" w:rsidP="009A410B">
      <w:pPr>
        <w:spacing w:after="0" w:line="240" w:lineRule="auto"/>
        <w:rPr>
          <w:sz w:val="20"/>
          <w:szCs w:val="20"/>
          <w:lang w:val="de-DE"/>
        </w:rPr>
      </w:pPr>
      <w:r w:rsidRPr="00E71053">
        <w:rPr>
          <w:sz w:val="20"/>
          <w:szCs w:val="20"/>
          <w:lang w:val="de-DE"/>
        </w:rPr>
        <w:t>10.2.5A- FSE PON –CA- 2018-406</w:t>
      </w:r>
      <w:r w:rsidR="00E71053" w:rsidRPr="00E71053">
        <w:rPr>
          <w:sz w:val="20"/>
          <w:szCs w:val="20"/>
          <w:lang w:val="de-DE"/>
        </w:rPr>
        <w:t xml:space="preserve">“ </w:t>
      </w:r>
    </w:p>
    <w:p w:rsidR="00796D5D" w:rsidRPr="00E71053" w:rsidRDefault="00796D5D" w:rsidP="00796D5D">
      <w:pPr>
        <w:widowControl w:val="0"/>
        <w:numPr>
          <w:ilvl w:val="0"/>
          <w:numId w:val="2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it-IT"/>
        </w:rPr>
      </w:pPr>
      <w:r w:rsidRPr="00E71053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it-IT"/>
        </w:rPr>
        <w:t>Referente</w:t>
      </w:r>
      <w:r w:rsidRPr="00E71053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</w:t>
      </w:r>
      <w:r w:rsidRPr="00E71053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it-IT"/>
        </w:rPr>
        <w:t>per</w:t>
      </w:r>
      <w:r w:rsidRPr="00E71053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</w:t>
      </w:r>
      <w:r w:rsidRPr="00E71053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it-IT"/>
        </w:rPr>
        <w:t>la</w:t>
      </w:r>
      <w:r w:rsidRPr="00E71053">
        <w:rPr>
          <w:rFonts w:ascii="Times New Roman" w:eastAsiaTheme="minorEastAsia" w:hAnsi="Times New Roman" w:cs="Times New Roman"/>
          <w:b/>
          <w:bCs/>
          <w:spacing w:val="1"/>
          <w:sz w:val="28"/>
          <w:szCs w:val="28"/>
          <w:lang w:eastAsia="it-IT"/>
        </w:rPr>
        <w:t xml:space="preserve"> </w:t>
      </w:r>
      <w:r w:rsidRPr="00E71053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it-IT"/>
        </w:rPr>
        <w:t>valutazione</w:t>
      </w:r>
      <w:r w:rsidRPr="00E71053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del </w:t>
      </w:r>
      <w:r w:rsidRPr="00E71053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it-IT"/>
        </w:rPr>
        <w:t>Piano</w:t>
      </w:r>
    </w:p>
    <w:p w:rsidR="009A410B" w:rsidRPr="00796D5D" w:rsidRDefault="009A410B" w:rsidP="00796D5D">
      <w:pPr>
        <w:widowControl w:val="0"/>
        <w:numPr>
          <w:ilvl w:val="0"/>
          <w:numId w:val="2"/>
        </w:numPr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it-IT"/>
        </w:rPr>
        <w:t>Figura di supporto al coordinamento</w:t>
      </w:r>
    </w:p>
    <w:p w:rsidR="00796D5D" w:rsidRDefault="00796D5D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it-IT"/>
        </w:rPr>
      </w:pPr>
    </w:p>
    <w:p w:rsidR="0047543C" w:rsidRDefault="0047543C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it-IT"/>
        </w:rPr>
      </w:pPr>
    </w:p>
    <w:p w:rsidR="000C6375" w:rsidRDefault="0047543C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it-IT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it-IT"/>
        </w:rPr>
        <w:t xml:space="preserve">Data                                                                                                       Firma      </w:t>
      </w:r>
    </w:p>
    <w:p w:rsidR="00E71053" w:rsidRDefault="00E71053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it-IT"/>
        </w:rPr>
      </w:pPr>
    </w:p>
    <w:p w:rsidR="00E71053" w:rsidRDefault="00E71053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it-IT"/>
        </w:rPr>
      </w:pPr>
    </w:p>
    <w:p w:rsidR="00E71053" w:rsidRDefault="00E71053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it-IT"/>
        </w:rPr>
      </w:pPr>
    </w:p>
    <w:p w:rsidR="00E71053" w:rsidRDefault="00E71053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it-IT"/>
        </w:rPr>
      </w:pPr>
    </w:p>
    <w:p w:rsidR="0047543C" w:rsidRPr="00E71053" w:rsidRDefault="000C6375" w:rsidP="0047543C">
      <w:pPr>
        <w:widowControl w:val="0"/>
        <w:tabs>
          <w:tab w:val="left" w:pos="55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sectPr w:rsidR="0047543C" w:rsidRPr="00E71053">
          <w:pgSz w:w="12240" w:h="15840"/>
          <w:pgMar w:top="1080" w:right="1020" w:bottom="280" w:left="1020" w:header="720" w:footer="720" w:gutter="0"/>
          <w:cols w:space="720"/>
          <w:noEndnote/>
        </w:sectPr>
      </w:pPr>
      <w:r w:rsidRPr="00E71053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>NB. Nel caso si voglia concorrere per entrambi i ruoli, compilare due allegati 1 e due Allegati 2</w:t>
      </w:r>
      <w:r w:rsidR="0047543C" w:rsidRPr="00E71053">
        <w:rPr>
          <w:rFonts w:ascii="Times New Roman" w:eastAsiaTheme="minorEastAsia" w:hAnsi="Times New Roman" w:cs="Times New Roman"/>
          <w:i/>
          <w:sz w:val="24"/>
          <w:szCs w:val="24"/>
          <w:lang w:eastAsia="it-IT"/>
        </w:rPr>
        <w:t xml:space="preserve">                                   </w:t>
      </w:r>
    </w:p>
    <w:p w:rsidR="00796D5D" w:rsidRDefault="0047543C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Allegato 2</w:t>
      </w:r>
    </w:p>
    <w:p w:rsidR="0047543C" w:rsidRDefault="0047543C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47543C" w:rsidRDefault="0047543C" w:rsidP="0047543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7543C" w:rsidTr="0047543C"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TITOLI CULTURALI</w:t>
            </w:r>
          </w:p>
        </w:tc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PUNTEGGIO</w:t>
            </w:r>
          </w:p>
        </w:tc>
        <w:tc>
          <w:tcPr>
            <w:tcW w:w="3210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Punteggio a cura del candidato</w:t>
            </w:r>
          </w:p>
        </w:tc>
      </w:tr>
      <w:tr w:rsidR="0047543C" w:rsidTr="0047543C"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Altre abilitazioni all’insegnamento non riferita al ruolo di appartenenza e/o altra laurea</w:t>
            </w:r>
          </w:p>
        </w:tc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Punti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max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1</w:t>
            </w:r>
          </w:p>
        </w:tc>
        <w:tc>
          <w:tcPr>
            <w:tcW w:w="3210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47543C" w:rsidTr="0047543C"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Corsi di specializzazione</w:t>
            </w:r>
          </w:p>
        </w:tc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Punti 0,50 per ogni titolo-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max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1</w:t>
            </w:r>
          </w:p>
        </w:tc>
        <w:tc>
          <w:tcPr>
            <w:tcW w:w="3210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47543C" w:rsidTr="0047543C"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Master</w:t>
            </w:r>
          </w:p>
        </w:tc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Punti 0,50 per ogni titolo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max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1</w:t>
            </w:r>
          </w:p>
        </w:tc>
        <w:tc>
          <w:tcPr>
            <w:tcW w:w="3210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47543C" w:rsidTr="0047543C"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Certificazione linguistica</w:t>
            </w:r>
          </w:p>
        </w:tc>
        <w:tc>
          <w:tcPr>
            <w:tcW w:w="3209" w:type="dxa"/>
          </w:tcPr>
          <w:p w:rsidR="0047543C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Punti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max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1</w:t>
            </w:r>
          </w:p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  <w:tc>
          <w:tcPr>
            <w:tcW w:w="3210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47543C" w:rsidTr="0047543C">
        <w:tc>
          <w:tcPr>
            <w:tcW w:w="3209" w:type="dxa"/>
          </w:tcPr>
          <w:p w:rsidR="0047543C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ECDL ,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equivalente o superiore</w:t>
            </w:r>
          </w:p>
        </w:tc>
        <w:tc>
          <w:tcPr>
            <w:tcW w:w="3209" w:type="dxa"/>
          </w:tcPr>
          <w:p w:rsidR="0047543C" w:rsidRDefault="000C6375" w:rsidP="007622A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Punti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max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  <w:r w:rsidR="007622A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2</w:t>
            </w:r>
          </w:p>
        </w:tc>
        <w:tc>
          <w:tcPr>
            <w:tcW w:w="3210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47543C" w:rsidTr="0047543C"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TITOLI DI SERVIZIO</w:t>
            </w:r>
          </w:p>
        </w:tc>
        <w:tc>
          <w:tcPr>
            <w:tcW w:w="3209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  <w:tc>
          <w:tcPr>
            <w:tcW w:w="3210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47543C" w:rsidTr="0047543C">
        <w:tc>
          <w:tcPr>
            <w:tcW w:w="3209" w:type="dxa"/>
          </w:tcPr>
          <w:p w:rsidR="0047543C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Incarico di 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facilitatore 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Pon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Fse</w:t>
            </w:r>
            <w:proofErr w:type="spellEnd"/>
          </w:p>
        </w:tc>
        <w:tc>
          <w:tcPr>
            <w:tcW w:w="3209" w:type="dxa"/>
          </w:tcPr>
          <w:p w:rsidR="0047543C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Punti 2 per ogni anno</w:t>
            </w:r>
          </w:p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Max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10</w:t>
            </w:r>
          </w:p>
        </w:tc>
        <w:tc>
          <w:tcPr>
            <w:tcW w:w="3210" w:type="dxa"/>
          </w:tcPr>
          <w:p w:rsidR="0047543C" w:rsidRDefault="0047543C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0C6375" w:rsidTr="0047543C">
        <w:tc>
          <w:tcPr>
            <w:tcW w:w="3209" w:type="dxa"/>
          </w:tcPr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Incarico di referente per la valutazione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Pon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Fse</w:t>
            </w:r>
            <w:proofErr w:type="spellEnd"/>
          </w:p>
        </w:tc>
        <w:tc>
          <w:tcPr>
            <w:tcW w:w="3209" w:type="dxa"/>
          </w:tcPr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Punti 2 per ogni annoi</w:t>
            </w:r>
          </w:p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Max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10</w:t>
            </w:r>
          </w:p>
        </w:tc>
        <w:tc>
          <w:tcPr>
            <w:tcW w:w="3210" w:type="dxa"/>
          </w:tcPr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0C6375" w:rsidTr="0047543C">
        <w:tc>
          <w:tcPr>
            <w:tcW w:w="3209" w:type="dxa"/>
          </w:tcPr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Esperienza documentata conoscenza sistema informatico PON Programma Operativo Nazionale FSE 2014-20</w:t>
            </w:r>
          </w:p>
        </w:tc>
        <w:tc>
          <w:tcPr>
            <w:tcW w:w="3209" w:type="dxa"/>
          </w:tcPr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P</w:t>
            </w:r>
            <w:r w:rsidR="00C81ADF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unti</w:t>
            </w: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2 per ogni certificazione max4</w:t>
            </w:r>
          </w:p>
        </w:tc>
        <w:tc>
          <w:tcPr>
            <w:tcW w:w="3210" w:type="dxa"/>
          </w:tcPr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0C6375" w:rsidTr="0047543C">
        <w:tc>
          <w:tcPr>
            <w:tcW w:w="3209" w:type="dxa"/>
          </w:tcPr>
          <w:p w:rsidR="000C6375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Incarico Tutor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Pon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Fse</w:t>
            </w:r>
            <w:proofErr w:type="spellEnd"/>
          </w:p>
        </w:tc>
        <w:tc>
          <w:tcPr>
            <w:tcW w:w="3209" w:type="dxa"/>
          </w:tcPr>
          <w:p w:rsidR="000C6375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Punti 0,50 per ogni incarico</w:t>
            </w:r>
          </w:p>
          <w:p w:rsidR="00C81ADF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Max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 2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punti</w:t>
            </w:r>
          </w:p>
        </w:tc>
        <w:tc>
          <w:tcPr>
            <w:tcW w:w="3210" w:type="dxa"/>
          </w:tcPr>
          <w:p w:rsidR="000C6375" w:rsidRDefault="000C6375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C81ADF" w:rsidTr="0047543C">
        <w:tc>
          <w:tcPr>
            <w:tcW w:w="3209" w:type="dxa"/>
          </w:tcPr>
          <w:p w:rsidR="00C81ADF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Incarico Esperto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Pon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Fse</w:t>
            </w:r>
            <w:proofErr w:type="spellEnd"/>
          </w:p>
        </w:tc>
        <w:tc>
          <w:tcPr>
            <w:tcW w:w="3209" w:type="dxa"/>
          </w:tcPr>
          <w:p w:rsidR="00C81ADF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Punti 0,50 per ogni 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esperienza ,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max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2</w:t>
            </w:r>
          </w:p>
        </w:tc>
        <w:tc>
          <w:tcPr>
            <w:tcW w:w="3210" w:type="dxa"/>
          </w:tcPr>
          <w:p w:rsidR="00C81ADF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C81ADF" w:rsidTr="0047543C">
        <w:tc>
          <w:tcPr>
            <w:tcW w:w="3209" w:type="dxa"/>
          </w:tcPr>
          <w:p w:rsidR="00C81ADF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 xml:space="preserve"> </w:t>
            </w:r>
          </w:p>
          <w:p w:rsidR="00C81ADF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  <w:t>TOTALE</w:t>
            </w:r>
          </w:p>
        </w:tc>
        <w:tc>
          <w:tcPr>
            <w:tcW w:w="3209" w:type="dxa"/>
          </w:tcPr>
          <w:p w:rsidR="00C81ADF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  <w:tc>
          <w:tcPr>
            <w:tcW w:w="3210" w:type="dxa"/>
          </w:tcPr>
          <w:p w:rsidR="00C81ADF" w:rsidRDefault="00C81ADF" w:rsidP="00796D5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</w:tbl>
    <w:p w:rsidR="0047543C" w:rsidRDefault="0047543C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A410B" w:rsidRDefault="009A410B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A410B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Data                                                                                                  Firma</w:t>
      </w:r>
    </w:p>
    <w:p w:rsidR="00990AB5" w:rsidRDefault="00990AB5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i/>
          <w:lang w:eastAsia="it-IT"/>
        </w:rPr>
        <w:sectPr w:rsidR="00990AB5" w:rsidRPr="00990AB5">
          <w:pgSz w:w="12240" w:h="15840"/>
          <w:pgMar w:top="1080" w:right="1020" w:bottom="280" w:left="1020" w:header="720" w:footer="720" w:gutter="0"/>
          <w:cols w:space="720"/>
          <w:noEndnote/>
        </w:sectPr>
      </w:pPr>
      <w:r w:rsidRPr="00990AB5">
        <w:rPr>
          <w:rFonts w:ascii="Times New Roman" w:eastAsiaTheme="minorEastAsia" w:hAnsi="Times New Roman" w:cs="Times New Roman"/>
          <w:bCs/>
          <w:i/>
          <w:lang w:eastAsia="it-IT"/>
        </w:rPr>
        <w:t xml:space="preserve">NB. Nel caso si voglia concorrere per entrambi i ruoli, compilare due allegati 1 e due Allegati 2                                   </w:t>
      </w:r>
    </w:p>
    <w:p w:rsidR="00990AB5" w:rsidRDefault="00990AB5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A410B" w:rsidRDefault="00C81ADF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Allegato 3 </w:t>
      </w:r>
    </w:p>
    <w:p w:rsid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Consenso al trattamento dei dati personali D. </w:t>
      </w:r>
      <w:proofErr w:type="spellStart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Lgs</w:t>
      </w:r>
      <w:proofErr w:type="spellEnd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196/2003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–</w:t>
      </w:r>
    </w:p>
    <w:p w:rsid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CONSENSO AL TRATTAMENTO DEI DATI PERSONALI </w:t>
      </w: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Il/la </w:t>
      </w:r>
      <w:proofErr w:type="spellStart"/>
      <w:proofErr w:type="gramStart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so</w:t>
      </w: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ttoscritt</w:t>
      </w:r>
      <w:proofErr w:type="spellEnd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 </w:t>
      </w: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…</w:t>
      </w:r>
      <w:proofErr w:type="gramEnd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………………………………………nato/a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</w:t>
      </w:r>
      <w:proofErr w:type="spellStart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a</w:t>
      </w:r>
      <w:proofErr w:type="spellEnd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……………………</w:t>
      </w:r>
    </w:p>
    <w:p w:rsid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proofErr w:type="gramStart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il</w:t>
      </w:r>
      <w:proofErr w:type="gramEnd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………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……….</w:t>
      </w: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</w:t>
      </w:r>
      <w:proofErr w:type="gramStart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residente</w:t>
      </w:r>
      <w:proofErr w:type="gramEnd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in ………………………………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Via </w:t>
      </w: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………………….</w:t>
      </w: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C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.</w:t>
      </w: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F.</w:t>
      </w: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…………………………………. </w:t>
      </w: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PRESTA</w:t>
      </w: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proofErr w:type="gramStart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libero</w:t>
      </w:r>
      <w:proofErr w:type="gramEnd"/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, consapevole, informato e specifico consenso al trattamento, anche con strumenti informatici e/o telematici, dei dati personali </w:t>
      </w:r>
    </w:p>
    <w:p w:rsidR="00990AB5" w:rsidRP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990AB5" w:rsidRDefault="00990AB5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r w:rsidRPr="00990AB5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 xml:space="preserve">Data……………………………………                                        </w:t>
      </w:r>
    </w:p>
    <w:p w:rsidR="007C42DB" w:rsidRDefault="007C42DB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7C42DB" w:rsidRDefault="007C42DB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7C42DB" w:rsidRDefault="007C42DB" w:rsidP="00990AB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7C42DB" w:rsidP="00B708A2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  <w:r w:rsidRPr="007C42DB"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  <w:t>Firma…………………………………</w:t>
      </w: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p w:rsidR="00C81ADF" w:rsidRDefault="00C81ADF" w:rsidP="00796D5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it-IT"/>
        </w:rPr>
      </w:pPr>
    </w:p>
    <w:sectPr w:rsidR="00C81A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3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"/>
      <w:lvlJc w:val="left"/>
      <w:pPr>
        <w:ind w:left="988" w:hanging="360"/>
      </w:pPr>
      <w:rPr>
        <w:rFonts w:ascii="Wingdings" w:hAnsi="Wingdings"/>
        <w:b w:val="0"/>
        <w:sz w:val="24"/>
      </w:rPr>
    </w:lvl>
    <w:lvl w:ilvl="2">
      <w:numFmt w:val="bullet"/>
      <w:lvlText w:val="•"/>
      <w:lvlJc w:val="left"/>
      <w:pPr>
        <w:ind w:left="2023" w:hanging="360"/>
      </w:pPr>
    </w:lvl>
    <w:lvl w:ilvl="3">
      <w:numFmt w:val="bullet"/>
      <w:lvlText w:val="•"/>
      <w:lvlJc w:val="left"/>
      <w:pPr>
        <w:ind w:left="3057" w:hanging="360"/>
      </w:pPr>
    </w:lvl>
    <w:lvl w:ilvl="4">
      <w:numFmt w:val="bullet"/>
      <w:lvlText w:val="•"/>
      <w:lvlJc w:val="left"/>
      <w:pPr>
        <w:ind w:left="4092" w:hanging="360"/>
      </w:pPr>
    </w:lvl>
    <w:lvl w:ilvl="5">
      <w:numFmt w:val="bullet"/>
      <w:lvlText w:val="•"/>
      <w:lvlJc w:val="left"/>
      <w:pPr>
        <w:ind w:left="5126" w:hanging="360"/>
      </w:pPr>
    </w:lvl>
    <w:lvl w:ilvl="6">
      <w:numFmt w:val="bullet"/>
      <w:lvlText w:val="•"/>
      <w:lvlJc w:val="left"/>
      <w:pPr>
        <w:ind w:left="6161" w:hanging="360"/>
      </w:pPr>
    </w:lvl>
    <w:lvl w:ilvl="7">
      <w:numFmt w:val="bullet"/>
      <w:lvlText w:val="•"/>
      <w:lvlJc w:val="left"/>
      <w:pPr>
        <w:ind w:left="7196" w:hanging="360"/>
      </w:pPr>
    </w:lvl>
    <w:lvl w:ilvl="8">
      <w:numFmt w:val="bullet"/>
      <w:lvlText w:val="•"/>
      <w:lvlJc w:val="left"/>
      <w:pPr>
        <w:ind w:left="8230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21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249" w:hanging="140"/>
      </w:pPr>
    </w:lvl>
    <w:lvl w:ilvl="2">
      <w:numFmt w:val="bullet"/>
      <w:lvlText w:val="•"/>
      <w:lvlJc w:val="left"/>
      <w:pPr>
        <w:ind w:left="2286" w:hanging="140"/>
      </w:pPr>
    </w:lvl>
    <w:lvl w:ilvl="3">
      <w:numFmt w:val="bullet"/>
      <w:lvlText w:val="•"/>
      <w:lvlJc w:val="left"/>
      <w:pPr>
        <w:ind w:left="3322" w:hanging="140"/>
      </w:pPr>
    </w:lvl>
    <w:lvl w:ilvl="4">
      <w:numFmt w:val="bullet"/>
      <w:lvlText w:val="•"/>
      <w:lvlJc w:val="left"/>
      <w:pPr>
        <w:ind w:left="4359" w:hanging="140"/>
      </w:pPr>
    </w:lvl>
    <w:lvl w:ilvl="5">
      <w:numFmt w:val="bullet"/>
      <w:lvlText w:val="•"/>
      <w:lvlJc w:val="left"/>
      <w:pPr>
        <w:ind w:left="5396" w:hanging="140"/>
      </w:pPr>
    </w:lvl>
    <w:lvl w:ilvl="6">
      <w:numFmt w:val="bullet"/>
      <w:lvlText w:val="•"/>
      <w:lvlJc w:val="left"/>
      <w:pPr>
        <w:ind w:left="6433" w:hanging="140"/>
      </w:pPr>
    </w:lvl>
    <w:lvl w:ilvl="7">
      <w:numFmt w:val="bullet"/>
      <w:lvlText w:val="•"/>
      <w:lvlJc w:val="left"/>
      <w:pPr>
        <w:ind w:left="7469" w:hanging="140"/>
      </w:pPr>
    </w:lvl>
    <w:lvl w:ilvl="8">
      <w:numFmt w:val="bullet"/>
      <w:lvlText w:val="•"/>
      <w:lvlJc w:val="left"/>
      <w:pPr>
        <w:ind w:left="8506" w:hanging="14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252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247" w:hanging="140"/>
      </w:pPr>
    </w:lvl>
    <w:lvl w:ilvl="2">
      <w:numFmt w:val="bullet"/>
      <w:lvlText w:val="•"/>
      <w:lvlJc w:val="left"/>
      <w:pPr>
        <w:ind w:left="2242" w:hanging="140"/>
      </w:pPr>
    </w:lvl>
    <w:lvl w:ilvl="3">
      <w:numFmt w:val="bullet"/>
      <w:lvlText w:val="•"/>
      <w:lvlJc w:val="left"/>
      <w:pPr>
        <w:ind w:left="3236" w:hanging="140"/>
      </w:pPr>
    </w:lvl>
    <w:lvl w:ilvl="4">
      <w:numFmt w:val="bullet"/>
      <w:lvlText w:val="•"/>
      <w:lvlJc w:val="left"/>
      <w:pPr>
        <w:ind w:left="4231" w:hanging="140"/>
      </w:pPr>
    </w:lvl>
    <w:lvl w:ilvl="5">
      <w:numFmt w:val="bullet"/>
      <w:lvlText w:val="•"/>
      <w:lvlJc w:val="left"/>
      <w:pPr>
        <w:ind w:left="5226" w:hanging="140"/>
      </w:pPr>
    </w:lvl>
    <w:lvl w:ilvl="6">
      <w:numFmt w:val="bullet"/>
      <w:lvlText w:val="•"/>
      <w:lvlJc w:val="left"/>
      <w:pPr>
        <w:ind w:left="6221" w:hanging="140"/>
      </w:pPr>
    </w:lvl>
    <w:lvl w:ilvl="7">
      <w:numFmt w:val="bullet"/>
      <w:lvlText w:val="•"/>
      <w:lvlJc w:val="left"/>
      <w:pPr>
        <w:ind w:left="7215" w:hanging="140"/>
      </w:pPr>
    </w:lvl>
    <w:lvl w:ilvl="8">
      <w:numFmt w:val="bullet"/>
      <w:lvlText w:val="•"/>
      <w:lvlJc w:val="left"/>
      <w:pPr>
        <w:ind w:left="8210" w:hanging="14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□"/>
      <w:lvlJc w:val="left"/>
      <w:pPr>
        <w:ind w:left="557" w:hanging="445"/>
      </w:pPr>
      <w:rPr>
        <w:rFonts w:ascii="Times New Roman" w:hAnsi="Times New Roman"/>
        <w:b/>
        <w:sz w:val="52"/>
      </w:rPr>
    </w:lvl>
    <w:lvl w:ilvl="1">
      <w:numFmt w:val="bullet"/>
      <w:lvlText w:val="•"/>
      <w:lvlJc w:val="left"/>
      <w:pPr>
        <w:ind w:left="1521" w:hanging="445"/>
      </w:pPr>
    </w:lvl>
    <w:lvl w:ilvl="2">
      <w:numFmt w:val="bullet"/>
      <w:lvlText w:val="•"/>
      <w:lvlJc w:val="left"/>
      <w:pPr>
        <w:ind w:left="2485" w:hanging="445"/>
      </w:pPr>
    </w:lvl>
    <w:lvl w:ilvl="3">
      <w:numFmt w:val="bullet"/>
      <w:lvlText w:val="•"/>
      <w:lvlJc w:val="left"/>
      <w:pPr>
        <w:ind w:left="3450" w:hanging="445"/>
      </w:pPr>
    </w:lvl>
    <w:lvl w:ilvl="4">
      <w:numFmt w:val="bullet"/>
      <w:lvlText w:val="•"/>
      <w:lvlJc w:val="left"/>
      <w:pPr>
        <w:ind w:left="4414" w:hanging="445"/>
      </w:pPr>
    </w:lvl>
    <w:lvl w:ilvl="5">
      <w:numFmt w:val="bullet"/>
      <w:lvlText w:val="•"/>
      <w:lvlJc w:val="left"/>
      <w:pPr>
        <w:ind w:left="5378" w:hanging="445"/>
      </w:pPr>
    </w:lvl>
    <w:lvl w:ilvl="6">
      <w:numFmt w:val="bullet"/>
      <w:lvlText w:val="•"/>
      <w:lvlJc w:val="left"/>
      <w:pPr>
        <w:ind w:left="6342" w:hanging="445"/>
      </w:pPr>
    </w:lvl>
    <w:lvl w:ilvl="7">
      <w:numFmt w:val="bullet"/>
      <w:lvlText w:val="•"/>
      <w:lvlJc w:val="left"/>
      <w:pPr>
        <w:ind w:left="7307" w:hanging="445"/>
      </w:pPr>
    </w:lvl>
    <w:lvl w:ilvl="8">
      <w:numFmt w:val="bullet"/>
      <w:lvlText w:val="•"/>
      <w:lvlJc w:val="left"/>
      <w:pPr>
        <w:ind w:left="8271" w:hanging="445"/>
      </w:pPr>
    </w:lvl>
  </w:abstractNum>
  <w:abstractNum w:abstractNumId="4" w15:restartNumberingAfterBreak="0">
    <w:nsid w:val="10B65740"/>
    <w:multiLevelType w:val="hybridMultilevel"/>
    <w:tmpl w:val="A920A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B2AE9"/>
    <w:multiLevelType w:val="hybridMultilevel"/>
    <w:tmpl w:val="5F8AC3D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F624B0"/>
    <w:multiLevelType w:val="hybridMultilevel"/>
    <w:tmpl w:val="3E42CD1E"/>
    <w:lvl w:ilvl="0" w:tplc="466AB7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F1151"/>
    <w:multiLevelType w:val="hybridMultilevel"/>
    <w:tmpl w:val="2E247566"/>
    <w:lvl w:ilvl="0" w:tplc="3F4E1788">
      <w:numFmt w:val="bullet"/>
      <w:lvlText w:val="-"/>
      <w:lvlJc w:val="left"/>
      <w:pPr>
        <w:ind w:left="1778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0683536"/>
    <w:multiLevelType w:val="hybridMultilevel"/>
    <w:tmpl w:val="0EDED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67242"/>
    <w:multiLevelType w:val="hybridMultilevel"/>
    <w:tmpl w:val="1960CAD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EB"/>
    <w:rsid w:val="00044F3B"/>
    <w:rsid w:val="00091D60"/>
    <w:rsid w:val="000C6375"/>
    <w:rsid w:val="001450B8"/>
    <w:rsid w:val="001577EE"/>
    <w:rsid w:val="001E5996"/>
    <w:rsid w:val="00261787"/>
    <w:rsid w:val="00273A9B"/>
    <w:rsid w:val="002F6193"/>
    <w:rsid w:val="003A0607"/>
    <w:rsid w:val="003C694A"/>
    <w:rsid w:val="003D383C"/>
    <w:rsid w:val="00400E4A"/>
    <w:rsid w:val="004122CC"/>
    <w:rsid w:val="00432DFC"/>
    <w:rsid w:val="00465FA5"/>
    <w:rsid w:val="00466DEB"/>
    <w:rsid w:val="0047543C"/>
    <w:rsid w:val="00496E83"/>
    <w:rsid w:val="004E69FE"/>
    <w:rsid w:val="00597D92"/>
    <w:rsid w:val="005C4BFA"/>
    <w:rsid w:val="0061615A"/>
    <w:rsid w:val="006A6EC7"/>
    <w:rsid w:val="00715B22"/>
    <w:rsid w:val="00741450"/>
    <w:rsid w:val="007622A4"/>
    <w:rsid w:val="00796D5D"/>
    <w:rsid w:val="007C42DB"/>
    <w:rsid w:val="00821CD2"/>
    <w:rsid w:val="00840FAB"/>
    <w:rsid w:val="00847651"/>
    <w:rsid w:val="008A6BFC"/>
    <w:rsid w:val="008D6E76"/>
    <w:rsid w:val="008E4196"/>
    <w:rsid w:val="00913286"/>
    <w:rsid w:val="00980E03"/>
    <w:rsid w:val="00990AB5"/>
    <w:rsid w:val="009A410B"/>
    <w:rsid w:val="009F2AB2"/>
    <w:rsid w:val="00A01276"/>
    <w:rsid w:val="00A1221D"/>
    <w:rsid w:val="00A3099D"/>
    <w:rsid w:val="00A67972"/>
    <w:rsid w:val="00A87077"/>
    <w:rsid w:val="00AE2BC7"/>
    <w:rsid w:val="00B077E7"/>
    <w:rsid w:val="00B42E7F"/>
    <w:rsid w:val="00B708A2"/>
    <w:rsid w:val="00B96370"/>
    <w:rsid w:val="00BA6774"/>
    <w:rsid w:val="00BE552B"/>
    <w:rsid w:val="00C81ADF"/>
    <w:rsid w:val="00C94687"/>
    <w:rsid w:val="00D459EA"/>
    <w:rsid w:val="00D66983"/>
    <w:rsid w:val="00DA0D25"/>
    <w:rsid w:val="00DC7BFE"/>
    <w:rsid w:val="00DE1DC7"/>
    <w:rsid w:val="00DE4885"/>
    <w:rsid w:val="00E71053"/>
    <w:rsid w:val="00E82F78"/>
    <w:rsid w:val="00EA53A5"/>
    <w:rsid w:val="00EC3043"/>
    <w:rsid w:val="00EC784B"/>
    <w:rsid w:val="00ED0531"/>
    <w:rsid w:val="00ED2515"/>
    <w:rsid w:val="00EE75CA"/>
    <w:rsid w:val="00F056CA"/>
    <w:rsid w:val="00FA3BBF"/>
    <w:rsid w:val="00FE3895"/>
    <w:rsid w:val="00F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7ABDF-6B01-43D4-ADC4-376AB1EA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1CD2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A67972"/>
    <w:pPr>
      <w:widowControl w:val="0"/>
      <w:autoSpaceDE w:val="0"/>
      <w:autoSpaceDN w:val="0"/>
      <w:adjustRightInd w:val="0"/>
      <w:spacing w:after="0" w:line="240" w:lineRule="auto"/>
      <w:ind w:left="557" w:hanging="445"/>
      <w:outlineLvl w:val="0"/>
    </w:pPr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A67972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1CD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AE2B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741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A67972"/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A67972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A67972"/>
  </w:style>
  <w:style w:type="paragraph" w:styleId="Corpotesto">
    <w:name w:val="Body Text"/>
    <w:basedOn w:val="Normale"/>
    <w:link w:val="CorpotestoCarattere"/>
    <w:uiPriority w:val="1"/>
    <w:qFormat/>
    <w:rsid w:val="00A67972"/>
    <w:pPr>
      <w:widowControl w:val="0"/>
      <w:autoSpaceDE w:val="0"/>
      <w:autoSpaceDN w:val="0"/>
      <w:adjustRightInd w:val="0"/>
      <w:spacing w:after="0" w:line="240" w:lineRule="auto"/>
      <w:ind w:left="212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7972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A679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410B"/>
    <w:rPr>
      <w:rFonts w:ascii="Segoe UI" w:hAnsi="Segoe UI" w:cs="Segoe UI"/>
      <w:sz w:val="18"/>
      <w:szCs w:val="18"/>
    </w:rPr>
  </w:style>
  <w:style w:type="character" w:customStyle="1" w:styleId="WW8Num1z1">
    <w:name w:val="WW8Num1z1"/>
    <w:rsid w:val="00044F3B"/>
    <w:rPr>
      <w:rFonts w:ascii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3C8AB418.dotm</Template>
  <TotalTime>1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</dc:creator>
  <cp:keywords/>
  <dc:description/>
  <cp:lastModifiedBy>Dsga</cp:lastModifiedBy>
  <cp:revision>3</cp:revision>
  <cp:lastPrinted>2018-09-20T10:56:00Z</cp:lastPrinted>
  <dcterms:created xsi:type="dcterms:W3CDTF">2018-09-20T10:56:00Z</dcterms:created>
  <dcterms:modified xsi:type="dcterms:W3CDTF">2018-09-20T10:57:00Z</dcterms:modified>
</cp:coreProperties>
</file>